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3"/>
        <w:tblpPr w:leftFromText="180" w:rightFromText="180" w:horzAnchor="margin" w:tblpY="408"/>
        <w:tblW w:w="8784" w:type="dxa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1559"/>
        <w:gridCol w:w="1843"/>
        <w:gridCol w:w="2977"/>
      </w:tblGrid>
      <w:tr w:rsidR="002E0AC6" w:rsidRPr="00E457E2" w14:paraId="7A408563" w14:textId="77777777" w:rsidTr="002E0AC6">
        <w:trPr>
          <w:trHeight w:val="700"/>
        </w:trPr>
        <w:tc>
          <w:tcPr>
            <w:tcW w:w="8784" w:type="dxa"/>
            <w:gridSpan w:val="5"/>
            <w:vAlign w:val="center"/>
          </w:tcPr>
          <w:p w14:paraId="66D8845E" w14:textId="201C4EA5" w:rsidR="002E0AC6" w:rsidRDefault="002E0AC6" w:rsidP="009511E8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bookmarkStart w:id="0" w:name="_GoBack"/>
            <w:bookmarkEnd w:id="0"/>
            <w:r w:rsidRPr="00E457E2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職</w:t>
            </w:r>
            <w:proofErr w:type="gramStart"/>
            <w:r w:rsidRPr="00E457E2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場霸凌</w:t>
            </w:r>
            <w:proofErr w:type="gramEnd"/>
            <w:r w:rsidRPr="00E457E2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申訴書</w:t>
            </w:r>
          </w:p>
          <w:p w14:paraId="0F3B8A97" w14:textId="14D913C7" w:rsidR="002E0AC6" w:rsidRPr="002E0AC6" w:rsidRDefault="002E0AC6" w:rsidP="009511E8">
            <w:pPr>
              <w:spacing w:line="360" w:lineRule="exact"/>
              <w:jc w:val="right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E457E2">
              <w:rPr>
                <w:rFonts w:ascii="Times New Roman" w:eastAsia="標楷體" w:hAnsi="Times New Roman" w:cs="Times New Roman"/>
                <w:b/>
                <w:sz w:val="16"/>
                <w:szCs w:val="16"/>
              </w:rPr>
              <w:t>(</w:t>
            </w:r>
            <w:r w:rsidRPr="00E457E2">
              <w:rPr>
                <w:rFonts w:ascii="Times New Roman" w:eastAsia="標楷體" w:hAnsi="Times New Roman" w:cs="Times New Roman"/>
                <w:b/>
                <w:sz w:val="16"/>
                <w:szCs w:val="16"/>
              </w:rPr>
              <w:t>有代理人者</w:t>
            </w:r>
            <w:r>
              <w:rPr>
                <w:rFonts w:ascii="Times New Roman" w:eastAsia="標楷體" w:hAnsi="Times New Roman" w:cs="Times New Roman" w:hint="eastAsia"/>
                <w:b/>
                <w:sz w:val="16"/>
                <w:szCs w:val="16"/>
              </w:rPr>
              <w:t>，</w:t>
            </w:r>
            <w:r w:rsidRPr="00E457E2">
              <w:rPr>
                <w:rFonts w:ascii="Times New Roman" w:eastAsia="標楷體" w:hAnsi="Times New Roman" w:cs="Times New Roman"/>
                <w:b/>
                <w:sz w:val="16"/>
                <w:szCs w:val="16"/>
              </w:rPr>
              <w:t>請另填代理人資料表</w:t>
            </w:r>
            <w:r w:rsidRPr="00E457E2">
              <w:rPr>
                <w:rFonts w:ascii="Times New Roman" w:eastAsia="標楷體" w:hAnsi="Times New Roman" w:cs="Times New Roman"/>
                <w:b/>
                <w:sz w:val="16"/>
                <w:szCs w:val="16"/>
              </w:rPr>
              <w:t>)</w:t>
            </w:r>
          </w:p>
        </w:tc>
      </w:tr>
      <w:tr w:rsidR="002E0AC6" w:rsidRPr="00E457E2" w14:paraId="19F779C8" w14:textId="77777777" w:rsidTr="009511E8">
        <w:trPr>
          <w:trHeight w:val="1519"/>
        </w:trPr>
        <w:tc>
          <w:tcPr>
            <w:tcW w:w="704" w:type="dxa"/>
            <w:vMerge w:val="restart"/>
            <w:vAlign w:val="center"/>
          </w:tcPr>
          <w:p w14:paraId="0BD8C3FF" w14:textId="77777777" w:rsidR="009C461F" w:rsidRDefault="002E0AC6" w:rsidP="000317A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E457E2">
              <w:rPr>
                <w:rFonts w:ascii="Times New Roman" w:eastAsia="標楷體" w:hAnsi="Times New Roman" w:cs="Times New Roman"/>
                <w:b/>
              </w:rPr>
              <w:t>申</w:t>
            </w:r>
          </w:p>
          <w:p w14:paraId="1393395D" w14:textId="77777777" w:rsidR="009C461F" w:rsidRDefault="002E0AC6" w:rsidP="000317A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E457E2">
              <w:rPr>
                <w:rFonts w:ascii="Times New Roman" w:eastAsia="標楷體" w:hAnsi="Times New Roman" w:cs="Times New Roman"/>
                <w:b/>
              </w:rPr>
              <w:t>訴</w:t>
            </w:r>
          </w:p>
          <w:p w14:paraId="1678729C" w14:textId="77777777" w:rsidR="009C461F" w:rsidRDefault="002E0AC6" w:rsidP="000317A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E457E2">
              <w:rPr>
                <w:rFonts w:ascii="Times New Roman" w:eastAsia="標楷體" w:hAnsi="Times New Roman" w:cs="Times New Roman"/>
                <w:b/>
              </w:rPr>
              <w:t>人</w:t>
            </w:r>
          </w:p>
          <w:p w14:paraId="2EBE07A1" w14:textId="77777777" w:rsidR="009C461F" w:rsidRDefault="002E0AC6" w:rsidP="000317A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E457E2">
              <w:rPr>
                <w:rFonts w:ascii="Times New Roman" w:eastAsia="標楷體" w:hAnsi="Times New Roman" w:cs="Times New Roman"/>
                <w:b/>
              </w:rPr>
              <w:t>資</w:t>
            </w:r>
          </w:p>
          <w:p w14:paraId="184A328F" w14:textId="203BBC93" w:rsidR="002E0AC6" w:rsidRPr="00E457E2" w:rsidRDefault="002E0AC6" w:rsidP="000317A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E457E2">
              <w:rPr>
                <w:rFonts w:ascii="Times New Roman" w:eastAsia="標楷體" w:hAnsi="Times New Roman" w:cs="Times New Roman"/>
                <w:b/>
              </w:rPr>
              <w:t>料</w:t>
            </w:r>
          </w:p>
        </w:tc>
        <w:tc>
          <w:tcPr>
            <w:tcW w:w="1701" w:type="dxa"/>
            <w:vAlign w:val="center"/>
          </w:tcPr>
          <w:p w14:paraId="71825AB5" w14:textId="77777777" w:rsidR="002E0AC6" w:rsidRPr="00E457E2" w:rsidRDefault="002E0AC6" w:rsidP="000317A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457E2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1559" w:type="dxa"/>
            <w:vAlign w:val="center"/>
          </w:tcPr>
          <w:p w14:paraId="30DECBE3" w14:textId="77777777" w:rsidR="002E0AC6" w:rsidRPr="00E457E2" w:rsidRDefault="002E0AC6" w:rsidP="000317A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</w:p>
          <w:p w14:paraId="6E40A04C" w14:textId="77777777" w:rsidR="002E0AC6" w:rsidRPr="00E457E2" w:rsidRDefault="002E0AC6" w:rsidP="000317A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600FAD70" w14:textId="77777777" w:rsidR="00275E0A" w:rsidRDefault="002E0AC6" w:rsidP="000317A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457E2">
              <w:rPr>
                <w:rFonts w:ascii="Times New Roman" w:eastAsia="標楷體" w:hAnsi="Times New Roman" w:cs="Times New Roman"/>
                <w:color w:val="000000" w:themeColor="text1"/>
              </w:rPr>
              <w:t>聯絡電話</w:t>
            </w:r>
          </w:p>
          <w:p w14:paraId="405285D6" w14:textId="514BB29A" w:rsidR="002E0AC6" w:rsidRPr="00E457E2" w:rsidRDefault="002E0AC6" w:rsidP="000317A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457E2">
              <w:rPr>
                <w:rFonts w:ascii="Times New Roman" w:eastAsia="標楷體" w:hAnsi="Times New Roman" w:cs="Times New Roman"/>
                <w:color w:val="000000" w:themeColor="text1"/>
              </w:rPr>
              <w:t>及電子郵件</w:t>
            </w:r>
          </w:p>
        </w:tc>
        <w:tc>
          <w:tcPr>
            <w:tcW w:w="2977" w:type="dxa"/>
            <w:vAlign w:val="center"/>
          </w:tcPr>
          <w:p w14:paraId="38E530E5" w14:textId="77777777" w:rsidR="002E0AC6" w:rsidRPr="00E457E2" w:rsidRDefault="002E0AC6" w:rsidP="000317A8">
            <w:pPr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457E2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E457E2">
              <w:rPr>
                <w:rFonts w:ascii="Times New Roman" w:eastAsia="標楷體" w:hAnsi="Times New Roman" w:cs="Times New Roman"/>
                <w:color w:val="000000" w:themeColor="text1"/>
              </w:rPr>
              <w:t>公</w:t>
            </w:r>
            <w:r w:rsidRPr="00E457E2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  <w:p w14:paraId="4B9185FA" w14:textId="77777777" w:rsidR="002E0AC6" w:rsidRPr="00E457E2" w:rsidRDefault="002E0AC6" w:rsidP="000317A8">
            <w:pPr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457E2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E457E2">
              <w:rPr>
                <w:rFonts w:ascii="Times New Roman" w:eastAsia="標楷體" w:hAnsi="Times New Roman" w:cs="Times New Roman"/>
                <w:color w:val="000000" w:themeColor="text1"/>
              </w:rPr>
              <w:t>宅</w:t>
            </w:r>
            <w:r w:rsidRPr="00E457E2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  <w:p w14:paraId="28CD97EC" w14:textId="77777777" w:rsidR="002E0AC6" w:rsidRPr="00E457E2" w:rsidRDefault="002E0AC6" w:rsidP="000317A8">
            <w:pPr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457E2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E457E2">
              <w:rPr>
                <w:rFonts w:ascii="Times New Roman" w:eastAsia="標楷體" w:hAnsi="Times New Roman" w:cs="Times New Roman"/>
                <w:color w:val="000000" w:themeColor="text1"/>
              </w:rPr>
              <w:t>手機</w:t>
            </w:r>
            <w:r w:rsidRPr="00E457E2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  <w:p w14:paraId="7249F2E0" w14:textId="77777777" w:rsidR="002E0AC6" w:rsidRPr="00E457E2" w:rsidRDefault="002E0AC6" w:rsidP="000317A8">
            <w:pPr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457E2">
              <w:rPr>
                <w:rFonts w:ascii="Times New Roman" w:eastAsia="標楷體" w:hAnsi="Times New Roman" w:cs="Times New Roman"/>
                <w:color w:val="000000" w:themeColor="text1"/>
              </w:rPr>
              <w:t>(E-Mail)</w:t>
            </w:r>
          </w:p>
        </w:tc>
      </w:tr>
      <w:tr w:rsidR="002E0AC6" w:rsidRPr="00E457E2" w14:paraId="77C83E04" w14:textId="77777777" w:rsidTr="00275E0A">
        <w:tc>
          <w:tcPr>
            <w:tcW w:w="704" w:type="dxa"/>
            <w:vMerge/>
            <w:vAlign w:val="center"/>
          </w:tcPr>
          <w:p w14:paraId="4607B19E" w14:textId="77777777" w:rsidR="002E0AC6" w:rsidRPr="00E457E2" w:rsidRDefault="002E0AC6" w:rsidP="000317A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14:paraId="3035CA93" w14:textId="77777777" w:rsidR="002E0AC6" w:rsidRPr="00E457E2" w:rsidRDefault="002E0AC6" w:rsidP="000317A8">
            <w:pPr>
              <w:spacing w:line="300" w:lineRule="exact"/>
              <w:jc w:val="distribute"/>
              <w:rPr>
                <w:rFonts w:ascii="Times New Roman" w:eastAsia="標楷體" w:hAnsi="Times New Roman" w:cs="Times New Roman"/>
              </w:rPr>
            </w:pPr>
            <w:r w:rsidRPr="00E457E2">
              <w:rPr>
                <w:rFonts w:ascii="Times New Roman" w:eastAsia="標楷體" w:hAnsi="Times New Roman" w:cs="Times New Roman"/>
              </w:rPr>
              <w:t>國民身分證</w:t>
            </w:r>
          </w:p>
          <w:p w14:paraId="1AA92A85" w14:textId="77777777" w:rsidR="002E0AC6" w:rsidRPr="00E457E2" w:rsidRDefault="002E0AC6" w:rsidP="000317A8">
            <w:pPr>
              <w:spacing w:line="300" w:lineRule="exact"/>
              <w:jc w:val="distribute"/>
              <w:rPr>
                <w:rFonts w:ascii="Times New Roman" w:eastAsia="標楷體" w:hAnsi="Times New Roman" w:cs="Times New Roman"/>
              </w:rPr>
            </w:pPr>
            <w:r w:rsidRPr="00E457E2">
              <w:rPr>
                <w:rFonts w:ascii="Times New Roman" w:eastAsia="標楷體" w:hAnsi="Times New Roman" w:cs="Times New Roman"/>
              </w:rPr>
              <w:t>統一編號</w:t>
            </w:r>
          </w:p>
        </w:tc>
        <w:tc>
          <w:tcPr>
            <w:tcW w:w="1559" w:type="dxa"/>
            <w:vAlign w:val="center"/>
          </w:tcPr>
          <w:p w14:paraId="66D0DDDF" w14:textId="77777777" w:rsidR="002E0AC6" w:rsidRPr="00E457E2" w:rsidRDefault="002E0AC6" w:rsidP="000317A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75DC9EA2" w14:textId="77777777" w:rsidR="002E0AC6" w:rsidRPr="00E457E2" w:rsidRDefault="002E0AC6" w:rsidP="000317A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457E2">
              <w:rPr>
                <w:rFonts w:ascii="Times New Roman" w:eastAsia="標楷體" w:hAnsi="Times New Roman" w:cs="Times New Roman"/>
              </w:rPr>
              <w:t>出生年月日</w:t>
            </w:r>
          </w:p>
        </w:tc>
        <w:tc>
          <w:tcPr>
            <w:tcW w:w="2977" w:type="dxa"/>
            <w:vAlign w:val="center"/>
          </w:tcPr>
          <w:p w14:paraId="2BBE98E6" w14:textId="77777777" w:rsidR="002E0AC6" w:rsidRPr="00E457E2" w:rsidRDefault="002E0AC6" w:rsidP="000317A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457E2">
              <w:rPr>
                <w:rFonts w:ascii="Times New Roman" w:eastAsia="標楷體" w:hAnsi="Times New Roman" w:cs="Times New Roman"/>
              </w:rPr>
              <w:t>年</w:t>
            </w:r>
            <w:r w:rsidRPr="00E457E2">
              <w:rPr>
                <w:rFonts w:ascii="Times New Roman" w:eastAsia="標楷體" w:hAnsi="Times New Roman" w:cs="Times New Roman"/>
              </w:rPr>
              <w:t xml:space="preserve">   </w:t>
            </w:r>
            <w:r w:rsidRPr="00E457E2">
              <w:rPr>
                <w:rFonts w:ascii="Times New Roman" w:eastAsia="標楷體" w:hAnsi="Times New Roman" w:cs="Times New Roman"/>
              </w:rPr>
              <w:t>月</w:t>
            </w:r>
            <w:r w:rsidRPr="00E457E2">
              <w:rPr>
                <w:rFonts w:ascii="Times New Roman" w:eastAsia="標楷體" w:hAnsi="Times New Roman" w:cs="Times New Roman"/>
              </w:rPr>
              <w:t xml:space="preserve">   </w:t>
            </w:r>
            <w:r w:rsidRPr="00E457E2">
              <w:rPr>
                <w:rFonts w:ascii="Times New Roman" w:eastAsia="標楷體" w:hAnsi="Times New Roman" w:cs="Times New Roman"/>
              </w:rPr>
              <w:t>日</w:t>
            </w:r>
          </w:p>
          <w:p w14:paraId="49FC86B2" w14:textId="77777777" w:rsidR="002E0AC6" w:rsidRPr="00E457E2" w:rsidRDefault="002E0AC6" w:rsidP="000317A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457E2">
              <w:rPr>
                <w:rFonts w:ascii="Times New Roman" w:eastAsia="標楷體" w:hAnsi="Times New Roman" w:cs="Times New Roman"/>
              </w:rPr>
              <w:t xml:space="preserve">( </w:t>
            </w:r>
            <w:r w:rsidRPr="00E457E2">
              <w:rPr>
                <w:rFonts w:ascii="Times New Roman" w:eastAsia="標楷體" w:hAnsi="Times New Roman" w:cs="Times New Roman"/>
              </w:rPr>
              <w:t>歲</w:t>
            </w:r>
            <w:r w:rsidRPr="00E457E2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2E0AC6" w:rsidRPr="00E457E2" w14:paraId="20446209" w14:textId="77777777" w:rsidTr="00275E0A">
        <w:tc>
          <w:tcPr>
            <w:tcW w:w="704" w:type="dxa"/>
            <w:vMerge/>
            <w:vAlign w:val="center"/>
          </w:tcPr>
          <w:p w14:paraId="58001A1C" w14:textId="77777777" w:rsidR="002E0AC6" w:rsidRPr="00E457E2" w:rsidRDefault="002E0AC6" w:rsidP="000317A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14:paraId="16F68B5A" w14:textId="77777777" w:rsidR="002E0AC6" w:rsidRPr="00E457E2" w:rsidRDefault="002E0AC6" w:rsidP="000317A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457E2">
              <w:rPr>
                <w:rFonts w:ascii="Times New Roman" w:eastAsia="標楷體" w:hAnsi="Times New Roman" w:cs="Times New Roman"/>
              </w:rPr>
              <w:t>服務機關</w:t>
            </w:r>
          </w:p>
          <w:p w14:paraId="0B4CB3BF" w14:textId="77777777" w:rsidR="002E0AC6" w:rsidRPr="00E457E2" w:rsidRDefault="002E0AC6" w:rsidP="000317A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457E2">
              <w:rPr>
                <w:rFonts w:ascii="Times New Roman" w:eastAsia="標楷體" w:hAnsi="Times New Roman" w:cs="Times New Roman"/>
              </w:rPr>
              <w:t>（單位）</w:t>
            </w:r>
          </w:p>
        </w:tc>
        <w:tc>
          <w:tcPr>
            <w:tcW w:w="1559" w:type="dxa"/>
            <w:vAlign w:val="center"/>
          </w:tcPr>
          <w:p w14:paraId="189854C5" w14:textId="77777777" w:rsidR="002E0AC6" w:rsidRPr="00E457E2" w:rsidRDefault="002E0AC6" w:rsidP="000317A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</w:p>
          <w:p w14:paraId="26F8CDC1" w14:textId="77777777" w:rsidR="002E0AC6" w:rsidRPr="00E457E2" w:rsidRDefault="002E0AC6" w:rsidP="000317A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31FA23D4" w14:textId="77777777" w:rsidR="002E0AC6" w:rsidRPr="00E457E2" w:rsidRDefault="002E0AC6" w:rsidP="000317A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457E2">
              <w:rPr>
                <w:rFonts w:ascii="Times New Roman" w:eastAsia="標楷體" w:hAnsi="Times New Roman" w:cs="Times New Roman"/>
              </w:rPr>
              <w:t>職稱</w:t>
            </w:r>
          </w:p>
        </w:tc>
        <w:tc>
          <w:tcPr>
            <w:tcW w:w="2977" w:type="dxa"/>
            <w:vAlign w:val="center"/>
          </w:tcPr>
          <w:p w14:paraId="643D5720" w14:textId="77777777" w:rsidR="002E0AC6" w:rsidRPr="00E457E2" w:rsidRDefault="002E0AC6" w:rsidP="000317A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E0AC6" w:rsidRPr="00E457E2" w14:paraId="05036706" w14:textId="77777777" w:rsidTr="002E0AC6">
        <w:trPr>
          <w:trHeight w:val="773"/>
        </w:trPr>
        <w:tc>
          <w:tcPr>
            <w:tcW w:w="704" w:type="dxa"/>
            <w:vMerge/>
            <w:vAlign w:val="center"/>
          </w:tcPr>
          <w:p w14:paraId="7A71ACF6" w14:textId="77777777" w:rsidR="002E0AC6" w:rsidRPr="00E457E2" w:rsidRDefault="002E0AC6" w:rsidP="000317A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14:paraId="76055452" w14:textId="77777777" w:rsidR="002E0AC6" w:rsidRPr="00E457E2" w:rsidRDefault="002E0AC6" w:rsidP="000317A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457E2">
              <w:rPr>
                <w:rFonts w:ascii="Times New Roman" w:eastAsia="標楷體" w:hAnsi="Times New Roman" w:cs="Times New Roman"/>
              </w:rPr>
              <w:t>身分別</w:t>
            </w:r>
          </w:p>
        </w:tc>
        <w:tc>
          <w:tcPr>
            <w:tcW w:w="6379" w:type="dxa"/>
            <w:gridSpan w:val="3"/>
            <w:vAlign w:val="center"/>
          </w:tcPr>
          <w:p w14:paraId="4580D0D7" w14:textId="77777777" w:rsidR="002E0AC6" w:rsidRDefault="002E0AC6" w:rsidP="000317A8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E457E2">
              <w:rPr>
                <w:rFonts w:ascii="Times New Roman" w:eastAsia="標楷體" w:hAnsi="Times New Roman" w:cs="Times New Roman"/>
              </w:rPr>
              <w:t>公務人員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E457E2">
              <w:rPr>
                <w:rFonts w:ascii="Times New Roman" w:eastAsia="標楷體" w:hAnsi="Times New Roman" w:cs="Times New Roman"/>
              </w:rPr>
              <w:t>聘任人員</w:t>
            </w:r>
            <w:r w:rsidRPr="00E457E2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E457E2">
              <w:rPr>
                <w:rFonts w:ascii="Times New Roman" w:eastAsia="標楷體" w:hAnsi="Times New Roman" w:cs="Times New Roman"/>
              </w:rPr>
              <w:t>聘用人員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E457E2">
              <w:rPr>
                <w:rFonts w:ascii="Times New Roman" w:eastAsia="標楷體" w:hAnsi="Times New Roman" w:cs="Times New Roman"/>
              </w:rPr>
              <w:t>約</w:t>
            </w:r>
            <w:proofErr w:type="gramStart"/>
            <w:r w:rsidRPr="00E457E2">
              <w:rPr>
                <w:rFonts w:ascii="Times New Roman" w:eastAsia="標楷體" w:hAnsi="Times New Roman" w:cs="Times New Roman"/>
              </w:rPr>
              <w:t>僱</w:t>
            </w:r>
            <w:proofErr w:type="gramEnd"/>
            <w:r w:rsidRPr="00E457E2">
              <w:rPr>
                <w:rFonts w:ascii="Times New Roman" w:eastAsia="標楷體" w:hAnsi="Times New Roman" w:cs="Times New Roman"/>
              </w:rPr>
              <w:t>人員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E457E2">
              <w:rPr>
                <w:rFonts w:ascii="Times New Roman" w:eastAsia="標楷體" w:hAnsi="Times New Roman" w:cs="Times New Roman"/>
              </w:rPr>
              <w:t>駐衛警</w:t>
            </w:r>
          </w:p>
          <w:p w14:paraId="79D8961A" w14:textId="77777777" w:rsidR="002E0AC6" w:rsidRPr="00E457E2" w:rsidRDefault="002E0AC6" w:rsidP="000317A8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E457E2">
              <w:rPr>
                <w:rFonts w:ascii="Times New Roman" w:eastAsia="標楷體" w:hAnsi="Times New Roman" w:cs="Times New Roman"/>
              </w:rPr>
              <w:t>工友（含技工、駕駛）</w:t>
            </w:r>
            <w:r w:rsidRPr="00E457E2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E457E2">
              <w:rPr>
                <w:rFonts w:ascii="Times New Roman" w:eastAsia="標楷體" w:hAnsi="Times New Roman" w:cs="Times New Roman"/>
              </w:rPr>
              <w:t>約用人員</w:t>
            </w:r>
            <w:r w:rsidRPr="00E457E2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E457E2">
              <w:rPr>
                <w:rFonts w:ascii="Times New Roman" w:eastAsia="標楷體" w:hAnsi="Times New Roman" w:cs="Times New Roman"/>
              </w:rPr>
              <w:t>其他：</w:t>
            </w:r>
            <w:r w:rsidRPr="00E457E2">
              <w:rPr>
                <w:rFonts w:ascii="Times New Roman" w:eastAsia="標楷體" w:hAnsi="Times New Roman" w:cs="Times New Roman"/>
              </w:rPr>
              <w:t>___________</w:t>
            </w:r>
          </w:p>
        </w:tc>
      </w:tr>
      <w:tr w:rsidR="002E0AC6" w:rsidRPr="00E457E2" w14:paraId="7607B441" w14:textId="77777777" w:rsidTr="002E0AC6">
        <w:trPr>
          <w:trHeight w:val="718"/>
        </w:trPr>
        <w:tc>
          <w:tcPr>
            <w:tcW w:w="704" w:type="dxa"/>
            <w:vMerge/>
            <w:vAlign w:val="center"/>
          </w:tcPr>
          <w:p w14:paraId="6E940328" w14:textId="77777777" w:rsidR="002E0AC6" w:rsidRPr="00E457E2" w:rsidRDefault="002E0AC6" w:rsidP="000317A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14:paraId="3F49F54A" w14:textId="77777777" w:rsidR="002E0AC6" w:rsidRPr="00E457E2" w:rsidRDefault="002E0AC6" w:rsidP="000317A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457E2">
              <w:rPr>
                <w:rFonts w:ascii="Times New Roman" w:eastAsia="標楷體" w:hAnsi="Times New Roman" w:cs="Times New Roman"/>
              </w:rPr>
              <w:t>住</w:t>
            </w:r>
            <w:r w:rsidRPr="00E457E2">
              <w:rPr>
                <w:rFonts w:ascii="Times New Roman" w:eastAsia="標楷體" w:hAnsi="Times New Roman" w:cs="Times New Roman"/>
              </w:rPr>
              <w:t>(</w:t>
            </w:r>
            <w:r w:rsidRPr="00E457E2">
              <w:rPr>
                <w:rFonts w:ascii="Times New Roman" w:eastAsia="標楷體" w:hAnsi="Times New Roman" w:cs="Times New Roman"/>
              </w:rPr>
              <w:t>居</w:t>
            </w:r>
            <w:r w:rsidRPr="00E457E2">
              <w:rPr>
                <w:rFonts w:ascii="Times New Roman" w:eastAsia="標楷體" w:hAnsi="Times New Roman" w:cs="Times New Roman"/>
              </w:rPr>
              <w:t>)</w:t>
            </w:r>
            <w:r w:rsidRPr="00E457E2">
              <w:rPr>
                <w:rFonts w:ascii="Times New Roman" w:eastAsia="標楷體" w:hAnsi="Times New Roman" w:cs="Times New Roman"/>
              </w:rPr>
              <w:t>所地址</w:t>
            </w:r>
          </w:p>
        </w:tc>
        <w:tc>
          <w:tcPr>
            <w:tcW w:w="6379" w:type="dxa"/>
            <w:gridSpan w:val="3"/>
          </w:tcPr>
          <w:p w14:paraId="1353F71F" w14:textId="77777777" w:rsidR="002E0AC6" w:rsidRPr="00E457E2" w:rsidRDefault="002E0AC6" w:rsidP="000317A8">
            <w:pPr>
              <w:rPr>
                <w:rFonts w:ascii="Times New Roman" w:eastAsia="標楷體" w:hAnsi="Times New Roman" w:cs="Times New Roman"/>
              </w:rPr>
            </w:pPr>
          </w:p>
          <w:p w14:paraId="173C0E92" w14:textId="77777777" w:rsidR="002E0AC6" w:rsidRPr="00E457E2" w:rsidRDefault="002E0AC6" w:rsidP="000317A8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2E0AC6" w:rsidRPr="00E457E2" w14:paraId="70BE56B7" w14:textId="77777777" w:rsidTr="002E0AC6">
        <w:trPr>
          <w:trHeight w:val="667"/>
        </w:trPr>
        <w:tc>
          <w:tcPr>
            <w:tcW w:w="704" w:type="dxa"/>
            <w:vMerge/>
            <w:vAlign w:val="center"/>
          </w:tcPr>
          <w:p w14:paraId="209B0AD1" w14:textId="77777777" w:rsidR="002E0AC6" w:rsidRPr="00E457E2" w:rsidRDefault="002E0AC6" w:rsidP="000317A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14:paraId="76FAA84C" w14:textId="77777777" w:rsidR="002E0AC6" w:rsidRPr="00E457E2" w:rsidRDefault="002E0AC6" w:rsidP="000317A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457E2">
              <w:rPr>
                <w:rFonts w:ascii="Times New Roman" w:eastAsia="標楷體" w:hAnsi="Times New Roman" w:cs="Times New Roman"/>
              </w:rPr>
              <w:t>公文送達</w:t>
            </w:r>
          </w:p>
          <w:p w14:paraId="09176A8B" w14:textId="77777777" w:rsidR="002E0AC6" w:rsidRPr="00E457E2" w:rsidRDefault="002E0AC6" w:rsidP="000317A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457E2">
              <w:rPr>
                <w:rFonts w:ascii="Times New Roman" w:eastAsia="標楷體" w:hAnsi="Times New Roman" w:cs="Times New Roman"/>
              </w:rPr>
              <w:t>(</w:t>
            </w:r>
            <w:r w:rsidRPr="00E457E2">
              <w:rPr>
                <w:rFonts w:ascii="Times New Roman" w:eastAsia="標楷體" w:hAnsi="Times New Roman" w:cs="Times New Roman"/>
              </w:rPr>
              <w:t>寄送</w:t>
            </w:r>
            <w:r w:rsidRPr="00E457E2">
              <w:rPr>
                <w:rFonts w:ascii="Times New Roman" w:eastAsia="標楷體" w:hAnsi="Times New Roman" w:cs="Times New Roman"/>
              </w:rPr>
              <w:t>)</w:t>
            </w:r>
            <w:r w:rsidRPr="00E457E2">
              <w:rPr>
                <w:rFonts w:ascii="Times New Roman" w:eastAsia="標楷體" w:hAnsi="Times New Roman" w:cs="Times New Roman"/>
              </w:rPr>
              <w:t>地址</w:t>
            </w:r>
          </w:p>
        </w:tc>
        <w:tc>
          <w:tcPr>
            <w:tcW w:w="6379" w:type="dxa"/>
            <w:gridSpan w:val="3"/>
          </w:tcPr>
          <w:p w14:paraId="625EFE95" w14:textId="77777777" w:rsidR="002E0AC6" w:rsidRPr="00E457E2" w:rsidRDefault="002E0AC6" w:rsidP="000317A8">
            <w:pPr>
              <w:spacing w:line="30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E457E2">
              <w:rPr>
                <w:rFonts w:ascii="Times New Roman" w:eastAsia="標楷體" w:hAnsi="Times New Roman" w:cs="Times New Roman"/>
              </w:rPr>
              <w:t>同住居所地址</w:t>
            </w:r>
          </w:p>
          <w:p w14:paraId="71597AC9" w14:textId="77777777" w:rsidR="002E0AC6" w:rsidRPr="00E457E2" w:rsidRDefault="002E0AC6" w:rsidP="000317A8">
            <w:pPr>
              <w:spacing w:line="30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E457E2">
              <w:rPr>
                <w:rFonts w:ascii="Times New Roman" w:eastAsia="標楷體" w:hAnsi="Times New Roman" w:cs="Times New Roman"/>
              </w:rPr>
              <w:t>另</w:t>
            </w:r>
            <w:proofErr w:type="gramStart"/>
            <w:r w:rsidRPr="00E457E2">
              <w:rPr>
                <w:rFonts w:ascii="Times New Roman" w:eastAsia="標楷體" w:hAnsi="Times New Roman" w:cs="Times New Roman"/>
              </w:rPr>
              <w:t>列如</w:t>
            </w:r>
            <w:proofErr w:type="gramEnd"/>
            <w:r w:rsidRPr="00E457E2">
              <w:rPr>
                <w:rFonts w:ascii="Times New Roman" w:eastAsia="標楷體" w:hAnsi="Times New Roman" w:cs="Times New Roman"/>
              </w:rPr>
              <w:t>下</w:t>
            </w:r>
            <w:r w:rsidRPr="00E457E2">
              <w:rPr>
                <w:rFonts w:ascii="Times New Roman" w:eastAsia="標楷體" w:hAnsi="Times New Roman" w:cs="Times New Roman"/>
              </w:rPr>
              <w:t>(</w:t>
            </w:r>
            <w:r w:rsidRPr="00E457E2">
              <w:rPr>
                <w:rFonts w:ascii="Times New Roman" w:eastAsia="標楷體" w:hAnsi="Times New Roman" w:cs="Times New Roman"/>
              </w:rPr>
              <w:t>請勿填寫郵政信箱</w:t>
            </w:r>
            <w:r w:rsidRPr="00E457E2">
              <w:rPr>
                <w:rFonts w:ascii="Times New Roman" w:eastAsia="標楷體" w:hAnsi="Times New Roman" w:cs="Times New Roman"/>
              </w:rPr>
              <w:t>)</w:t>
            </w:r>
          </w:p>
          <w:p w14:paraId="10C85700" w14:textId="77777777" w:rsidR="002E0AC6" w:rsidRPr="00E457E2" w:rsidRDefault="002E0AC6" w:rsidP="000317A8">
            <w:pPr>
              <w:spacing w:line="30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2E0AC6" w:rsidRPr="00E457E2" w14:paraId="5B809107" w14:textId="77777777" w:rsidTr="009511E8">
        <w:trPr>
          <w:trHeight w:val="510"/>
        </w:trPr>
        <w:tc>
          <w:tcPr>
            <w:tcW w:w="704" w:type="dxa"/>
            <w:vMerge w:val="restart"/>
            <w:vAlign w:val="center"/>
          </w:tcPr>
          <w:p w14:paraId="5111A1C4" w14:textId="77777777" w:rsidR="002E0AC6" w:rsidRPr="00E457E2" w:rsidRDefault="002E0AC6" w:rsidP="000317A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E457E2">
              <w:rPr>
                <w:rFonts w:ascii="Times New Roman" w:eastAsia="標楷體" w:hAnsi="Times New Roman" w:cs="Times New Roman"/>
                <w:b/>
              </w:rPr>
              <w:t>申訴事實內容</w:t>
            </w:r>
          </w:p>
        </w:tc>
        <w:tc>
          <w:tcPr>
            <w:tcW w:w="1701" w:type="dxa"/>
            <w:vAlign w:val="center"/>
          </w:tcPr>
          <w:p w14:paraId="2C77BCA3" w14:textId="77777777" w:rsidR="002E0AC6" w:rsidRPr="00E457E2" w:rsidRDefault="002E0AC6" w:rsidP="000317A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457E2">
              <w:rPr>
                <w:rFonts w:ascii="Times New Roman" w:eastAsia="標楷體" w:hAnsi="Times New Roman" w:cs="Times New Roman"/>
              </w:rPr>
              <w:t>被申訴人姓名</w:t>
            </w:r>
          </w:p>
        </w:tc>
        <w:tc>
          <w:tcPr>
            <w:tcW w:w="1559" w:type="dxa"/>
          </w:tcPr>
          <w:p w14:paraId="088C8A4A" w14:textId="77777777" w:rsidR="002E0AC6" w:rsidRPr="00E457E2" w:rsidRDefault="002E0AC6" w:rsidP="000317A8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12A200E4" w14:textId="77777777" w:rsidR="002E0AC6" w:rsidRPr="00E457E2" w:rsidRDefault="002E0AC6" w:rsidP="000317A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457E2">
              <w:rPr>
                <w:rFonts w:ascii="Times New Roman" w:eastAsia="標楷體" w:hAnsi="Times New Roman" w:cs="Times New Roman"/>
              </w:rPr>
              <w:t>被申訴人</w:t>
            </w:r>
          </w:p>
          <w:p w14:paraId="6C08F3A8" w14:textId="6CE26F5C" w:rsidR="002E0AC6" w:rsidRPr="00E457E2" w:rsidRDefault="002E0AC6" w:rsidP="000317A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457E2">
              <w:rPr>
                <w:rFonts w:ascii="Times New Roman" w:eastAsia="標楷體" w:hAnsi="Times New Roman" w:cs="Times New Roman"/>
              </w:rPr>
              <w:t>服務單位</w:t>
            </w:r>
            <w:r w:rsidR="00275E0A">
              <w:rPr>
                <w:rFonts w:ascii="Times New Roman" w:eastAsia="標楷體" w:hAnsi="Times New Roman" w:cs="Times New Roman" w:hint="eastAsia"/>
              </w:rPr>
              <w:t>/</w:t>
            </w:r>
            <w:r w:rsidR="00275E0A">
              <w:rPr>
                <w:rFonts w:ascii="Times New Roman" w:eastAsia="標楷體" w:hAnsi="Times New Roman" w:cs="Times New Roman" w:hint="eastAsia"/>
              </w:rPr>
              <w:t>機關</w:t>
            </w:r>
          </w:p>
        </w:tc>
        <w:tc>
          <w:tcPr>
            <w:tcW w:w="2977" w:type="dxa"/>
          </w:tcPr>
          <w:p w14:paraId="2E786327" w14:textId="77777777" w:rsidR="002E0AC6" w:rsidRPr="00E457E2" w:rsidRDefault="002E0AC6" w:rsidP="000317A8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2E0AC6" w:rsidRPr="00E457E2" w14:paraId="18FAA8C0" w14:textId="77777777" w:rsidTr="00275E0A">
        <w:tc>
          <w:tcPr>
            <w:tcW w:w="704" w:type="dxa"/>
            <w:vMerge/>
            <w:vAlign w:val="center"/>
          </w:tcPr>
          <w:p w14:paraId="6E48ACC8" w14:textId="77777777" w:rsidR="002E0AC6" w:rsidRPr="00E457E2" w:rsidRDefault="002E0AC6" w:rsidP="000317A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14:paraId="75195C6E" w14:textId="77777777" w:rsidR="002E0AC6" w:rsidRPr="00E457E2" w:rsidRDefault="002E0AC6" w:rsidP="000317A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457E2">
              <w:rPr>
                <w:rFonts w:ascii="Times New Roman" w:eastAsia="標楷體" w:hAnsi="Times New Roman" w:cs="Times New Roman"/>
              </w:rPr>
              <w:t>被申訴人職稱</w:t>
            </w:r>
          </w:p>
        </w:tc>
        <w:tc>
          <w:tcPr>
            <w:tcW w:w="1559" w:type="dxa"/>
          </w:tcPr>
          <w:p w14:paraId="68FBD7D4" w14:textId="77777777" w:rsidR="002E0AC6" w:rsidRPr="00E457E2" w:rsidRDefault="002E0AC6" w:rsidP="000317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2093C133" w14:textId="77777777" w:rsidR="002E0AC6" w:rsidRPr="00E457E2" w:rsidRDefault="002E0AC6" w:rsidP="000317A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457E2">
              <w:rPr>
                <w:rFonts w:ascii="Times New Roman" w:eastAsia="標楷體" w:hAnsi="Times New Roman" w:cs="Times New Roman"/>
              </w:rPr>
              <w:t>被申訴人</w:t>
            </w:r>
          </w:p>
          <w:p w14:paraId="5F678B8E" w14:textId="77777777" w:rsidR="002E0AC6" w:rsidRPr="00E457E2" w:rsidRDefault="002E0AC6" w:rsidP="000317A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457E2">
              <w:rPr>
                <w:rFonts w:ascii="Times New Roman" w:eastAsia="標楷體" w:hAnsi="Times New Roman" w:cs="Times New Roman"/>
              </w:rPr>
              <w:t>身分別</w:t>
            </w:r>
          </w:p>
        </w:tc>
        <w:tc>
          <w:tcPr>
            <w:tcW w:w="2977" w:type="dxa"/>
            <w:vAlign w:val="center"/>
          </w:tcPr>
          <w:p w14:paraId="2261B21C" w14:textId="77777777" w:rsidR="002E0AC6" w:rsidRPr="00E457E2" w:rsidRDefault="002E0AC6" w:rsidP="000317A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E457E2">
              <w:rPr>
                <w:rFonts w:ascii="Times New Roman" w:eastAsia="標楷體" w:hAnsi="Times New Roman" w:cs="Times New Roman"/>
                <w:kern w:val="0"/>
              </w:rPr>
              <w:t>一般同仁</w:t>
            </w:r>
            <w:r w:rsidRPr="00E457E2">
              <w:rPr>
                <w:rFonts w:ascii="Times New Roman" w:eastAsia="標楷體" w:hAnsi="Times New Roman" w:cs="Times New Roman"/>
                <w:kern w:val="0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E457E2">
              <w:rPr>
                <w:rFonts w:ascii="Times New Roman" w:eastAsia="標楷體" w:hAnsi="Times New Roman" w:cs="Times New Roman"/>
                <w:kern w:val="0"/>
              </w:rPr>
              <w:t>機關首長</w:t>
            </w:r>
          </w:p>
        </w:tc>
      </w:tr>
      <w:tr w:rsidR="002E0AC6" w:rsidRPr="00E457E2" w14:paraId="05766759" w14:textId="77777777" w:rsidTr="002E0AC6">
        <w:trPr>
          <w:trHeight w:val="504"/>
        </w:trPr>
        <w:tc>
          <w:tcPr>
            <w:tcW w:w="704" w:type="dxa"/>
            <w:vMerge/>
            <w:vAlign w:val="center"/>
          </w:tcPr>
          <w:p w14:paraId="632899A7" w14:textId="77777777" w:rsidR="002E0AC6" w:rsidRPr="00E457E2" w:rsidRDefault="002E0AC6" w:rsidP="000317A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14:paraId="279B7595" w14:textId="77777777" w:rsidR="002E0AC6" w:rsidRPr="00E457E2" w:rsidRDefault="002E0AC6" w:rsidP="002E0AC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457E2">
              <w:rPr>
                <w:rFonts w:ascii="Times New Roman" w:eastAsia="標楷體" w:hAnsi="Times New Roman" w:cs="Times New Roman"/>
              </w:rPr>
              <w:t>事件發生時間</w:t>
            </w:r>
          </w:p>
          <w:p w14:paraId="11FAADC6" w14:textId="77777777" w:rsidR="002E0AC6" w:rsidRPr="00E457E2" w:rsidRDefault="002E0AC6" w:rsidP="002E0AC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457E2">
              <w:rPr>
                <w:rFonts w:ascii="Times New Roman" w:eastAsia="標楷體" w:hAnsi="Times New Roman" w:cs="Times New Roman"/>
              </w:rPr>
              <w:t>（起訖時點）</w:t>
            </w:r>
          </w:p>
        </w:tc>
        <w:tc>
          <w:tcPr>
            <w:tcW w:w="6379" w:type="dxa"/>
            <w:gridSpan w:val="3"/>
          </w:tcPr>
          <w:p w14:paraId="58E933D5" w14:textId="77777777" w:rsidR="002E0AC6" w:rsidRPr="00E457E2" w:rsidRDefault="002E0AC6" w:rsidP="000317A8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2E0AC6" w:rsidRPr="00E457E2" w14:paraId="71039BFE" w14:textId="77777777" w:rsidTr="002E0AC6">
        <w:trPr>
          <w:trHeight w:val="522"/>
        </w:trPr>
        <w:tc>
          <w:tcPr>
            <w:tcW w:w="704" w:type="dxa"/>
            <w:vMerge/>
            <w:vAlign w:val="center"/>
          </w:tcPr>
          <w:p w14:paraId="2A676334" w14:textId="77777777" w:rsidR="002E0AC6" w:rsidRPr="00E457E2" w:rsidRDefault="002E0AC6" w:rsidP="000317A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14:paraId="5B557943" w14:textId="77777777" w:rsidR="002E0AC6" w:rsidRPr="00E457E2" w:rsidRDefault="002E0AC6" w:rsidP="000317A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457E2">
              <w:rPr>
                <w:rFonts w:ascii="Times New Roman" w:eastAsia="標楷體" w:hAnsi="Times New Roman" w:cs="Times New Roman"/>
              </w:rPr>
              <w:t>事件發生機關</w:t>
            </w:r>
          </w:p>
        </w:tc>
        <w:tc>
          <w:tcPr>
            <w:tcW w:w="6379" w:type="dxa"/>
            <w:gridSpan w:val="3"/>
          </w:tcPr>
          <w:p w14:paraId="7919E218" w14:textId="77777777" w:rsidR="002E0AC6" w:rsidRPr="00E457E2" w:rsidRDefault="002E0AC6" w:rsidP="000317A8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2E0AC6" w:rsidRPr="00E457E2" w14:paraId="12C77A12" w14:textId="77777777" w:rsidTr="002E0AC6">
        <w:tc>
          <w:tcPr>
            <w:tcW w:w="704" w:type="dxa"/>
            <w:vMerge/>
            <w:vAlign w:val="center"/>
          </w:tcPr>
          <w:p w14:paraId="3284410E" w14:textId="77777777" w:rsidR="002E0AC6" w:rsidRPr="00E457E2" w:rsidRDefault="002E0AC6" w:rsidP="000317A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14:paraId="749D85EC" w14:textId="6EAB3895" w:rsidR="002E0AC6" w:rsidRPr="002E0AC6" w:rsidRDefault="002E0AC6" w:rsidP="002E0AC6">
            <w:pPr>
              <w:spacing w:line="280" w:lineRule="exact"/>
              <w:ind w:leftChars="-20" w:left="-48" w:rightChars="-25" w:right="-60"/>
              <w:jc w:val="distribute"/>
              <w:rPr>
                <w:rFonts w:ascii="Times New Roman" w:eastAsia="標楷體" w:hAnsi="Times New Roman" w:cs="Times New Roman"/>
                <w:spacing w:val="-20"/>
              </w:rPr>
            </w:pPr>
            <w:r w:rsidRPr="00BF7C70">
              <w:rPr>
                <w:rFonts w:ascii="Times New Roman" w:eastAsia="標楷體" w:hAnsi="Times New Roman" w:cs="Times New Roman"/>
                <w:spacing w:val="-20"/>
              </w:rPr>
              <w:t>事</w:t>
            </w:r>
            <w:r w:rsidRPr="00BF7C70">
              <w:rPr>
                <w:rFonts w:ascii="Times New Roman" w:eastAsia="標楷體" w:hAnsi="Times New Roman" w:cs="Times New Roman"/>
                <w:spacing w:val="-20"/>
              </w:rPr>
              <w:t xml:space="preserve"> </w:t>
            </w:r>
            <w:r w:rsidRPr="00BF7C70">
              <w:rPr>
                <w:rFonts w:ascii="Times New Roman" w:eastAsia="標楷體" w:hAnsi="Times New Roman" w:cs="Times New Roman"/>
                <w:spacing w:val="-20"/>
              </w:rPr>
              <w:t>件</w:t>
            </w:r>
            <w:r w:rsidRPr="00BF7C70">
              <w:rPr>
                <w:rFonts w:ascii="Times New Roman" w:eastAsia="標楷體" w:hAnsi="Times New Roman" w:cs="Times New Roman"/>
                <w:spacing w:val="-20"/>
              </w:rPr>
              <w:t xml:space="preserve"> </w:t>
            </w:r>
            <w:r w:rsidRPr="00BF7C70">
              <w:rPr>
                <w:rFonts w:ascii="Times New Roman" w:eastAsia="標楷體" w:hAnsi="Times New Roman" w:cs="Times New Roman"/>
                <w:spacing w:val="-20"/>
              </w:rPr>
              <w:t>發</w:t>
            </w:r>
            <w:r w:rsidRPr="00BF7C70">
              <w:rPr>
                <w:rFonts w:ascii="Times New Roman" w:eastAsia="標楷體" w:hAnsi="Times New Roman" w:cs="Times New Roman"/>
                <w:spacing w:val="-20"/>
              </w:rPr>
              <w:t xml:space="preserve"> </w:t>
            </w:r>
            <w:r w:rsidRPr="00BF7C70">
              <w:rPr>
                <w:rFonts w:ascii="Times New Roman" w:eastAsia="標楷體" w:hAnsi="Times New Roman" w:cs="Times New Roman"/>
                <w:spacing w:val="-20"/>
              </w:rPr>
              <w:t>生</w:t>
            </w:r>
            <w:r w:rsidRPr="00BF7C70">
              <w:rPr>
                <w:rFonts w:ascii="Times New Roman" w:eastAsia="標楷體" w:hAnsi="Times New Roman" w:cs="Times New Roman"/>
                <w:spacing w:val="-20"/>
              </w:rPr>
              <w:t xml:space="preserve"> </w:t>
            </w:r>
            <w:r w:rsidRPr="00BF7C70">
              <w:rPr>
                <w:rFonts w:ascii="Times New Roman" w:eastAsia="標楷體" w:hAnsi="Times New Roman" w:cs="Times New Roman"/>
                <w:spacing w:val="-20"/>
              </w:rPr>
              <w:t>過</w:t>
            </w:r>
            <w:r w:rsidRPr="00BF7C70">
              <w:rPr>
                <w:rFonts w:ascii="Times New Roman" w:eastAsia="標楷體" w:hAnsi="Times New Roman" w:cs="Times New Roman"/>
                <w:spacing w:val="-20"/>
              </w:rPr>
              <w:t xml:space="preserve"> </w:t>
            </w:r>
            <w:r w:rsidRPr="00BF7C70">
              <w:rPr>
                <w:rFonts w:ascii="Times New Roman" w:eastAsia="標楷體" w:hAnsi="Times New Roman" w:cs="Times New Roman"/>
                <w:spacing w:val="-20"/>
              </w:rPr>
              <w:t>程</w:t>
            </w:r>
            <w:r w:rsidRPr="00E457E2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E457E2">
              <w:rPr>
                <w:rFonts w:ascii="Times New Roman" w:eastAsia="標楷體" w:hAnsi="Times New Roman" w:cs="Times New Roman"/>
              </w:rPr>
              <w:t>請載明</w:t>
            </w:r>
            <w:proofErr w:type="gramEnd"/>
            <w:r w:rsidRPr="00E457E2">
              <w:rPr>
                <w:rFonts w:ascii="Times New Roman" w:eastAsia="標楷體" w:hAnsi="Times New Roman" w:cs="Times New Roman"/>
              </w:rPr>
              <w:t>發生事件時之行為、內容、相關事證或人證</w:t>
            </w:r>
            <w:r w:rsidRPr="00E457E2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6379" w:type="dxa"/>
            <w:gridSpan w:val="3"/>
          </w:tcPr>
          <w:p w14:paraId="5A27A08D" w14:textId="77777777" w:rsidR="002E0AC6" w:rsidRPr="00E457E2" w:rsidRDefault="002E0AC6" w:rsidP="000317A8">
            <w:pPr>
              <w:rPr>
                <w:rFonts w:ascii="Times New Roman" w:eastAsia="標楷體" w:hAnsi="Times New Roman" w:cs="Times New Roman"/>
              </w:rPr>
            </w:pPr>
          </w:p>
          <w:p w14:paraId="3D4717C4" w14:textId="77777777" w:rsidR="002E0AC6" w:rsidRPr="00E457E2" w:rsidRDefault="002E0AC6" w:rsidP="000317A8">
            <w:pPr>
              <w:rPr>
                <w:rFonts w:ascii="Times New Roman" w:eastAsia="標楷體" w:hAnsi="Times New Roman" w:cs="Times New Roman"/>
              </w:rPr>
            </w:pPr>
          </w:p>
          <w:p w14:paraId="6B678C2C" w14:textId="77777777" w:rsidR="002E0AC6" w:rsidRPr="00E457E2" w:rsidRDefault="002E0AC6" w:rsidP="000317A8">
            <w:pPr>
              <w:rPr>
                <w:rFonts w:ascii="Times New Roman" w:eastAsia="標楷體" w:hAnsi="Times New Roman" w:cs="Times New Roman"/>
              </w:rPr>
            </w:pPr>
          </w:p>
          <w:p w14:paraId="7E79693E" w14:textId="77777777" w:rsidR="002E0AC6" w:rsidRPr="00E457E2" w:rsidRDefault="002E0AC6" w:rsidP="000317A8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2E0AC6" w:rsidRPr="00E457E2" w14:paraId="084EB536" w14:textId="77777777" w:rsidTr="002E0AC6">
        <w:trPr>
          <w:trHeight w:val="1267"/>
        </w:trPr>
        <w:tc>
          <w:tcPr>
            <w:tcW w:w="704" w:type="dxa"/>
            <w:vAlign w:val="center"/>
          </w:tcPr>
          <w:p w14:paraId="09A2B279" w14:textId="77777777" w:rsidR="002E0AC6" w:rsidRPr="00E457E2" w:rsidRDefault="002E0AC6" w:rsidP="000317A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E457E2">
              <w:rPr>
                <w:rFonts w:ascii="Times New Roman" w:eastAsia="標楷體" w:hAnsi="Times New Roman" w:cs="Times New Roman"/>
                <w:b/>
              </w:rPr>
              <w:t>相關證明文件</w:t>
            </w:r>
          </w:p>
        </w:tc>
        <w:tc>
          <w:tcPr>
            <w:tcW w:w="8080" w:type="dxa"/>
            <w:gridSpan w:val="4"/>
          </w:tcPr>
          <w:p w14:paraId="41A58CB2" w14:textId="77777777" w:rsidR="002E0AC6" w:rsidRPr="00E457E2" w:rsidRDefault="002E0AC6" w:rsidP="000317A8">
            <w:pPr>
              <w:rPr>
                <w:rFonts w:ascii="Times New Roman" w:eastAsia="標楷體" w:hAnsi="Times New Roman" w:cs="Times New Roman"/>
              </w:rPr>
            </w:pPr>
          </w:p>
          <w:p w14:paraId="0713601C" w14:textId="77777777" w:rsidR="002E0AC6" w:rsidRPr="00E457E2" w:rsidRDefault="002E0AC6" w:rsidP="000317A8">
            <w:pPr>
              <w:rPr>
                <w:rFonts w:ascii="Times New Roman" w:eastAsia="標楷體" w:hAnsi="Times New Roman" w:cs="Times New Roman"/>
              </w:rPr>
            </w:pPr>
          </w:p>
          <w:p w14:paraId="714BE9A1" w14:textId="77777777" w:rsidR="002E0AC6" w:rsidRPr="00E457E2" w:rsidRDefault="002E0AC6" w:rsidP="000317A8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2E0AC6" w:rsidRPr="00E457E2" w14:paraId="3FAA4775" w14:textId="77777777" w:rsidTr="002E0AC6">
        <w:trPr>
          <w:trHeight w:val="1815"/>
        </w:trPr>
        <w:tc>
          <w:tcPr>
            <w:tcW w:w="8784" w:type="dxa"/>
            <w:gridSpan w:val="5"/>
          </w:tcPr>
          <w:p w14:paraId="4E8A8580" w14:textId="77777777" w:rsidR="002E0AC6" w:rsidRPr="00E457E2" w:rsidRDefault="002E0AC6" w:rsidP="000317A8">
            <w:pPr>
              <w:rPr>
                <w:rFonts w:ascii="Times New Roman" w:eastAsia="標楷體" w:hAnsi="Times New Roman" w:cs="Times New Roman"/>
              </w:rPr>
            </w:pPr>
            <w:r w:rsidRPr="00E457E2">
              <w:rPr>
                <w:rFonts w:ascii="Times New Roman" w:eastAsia="標楷體" w:hAnsi="Times New Roman" w:cs="Times New Roman"/>
              </w:rPr>
              <w:t>（上述紀錄業經申訴人確認其內容無誤）</w:t>
            </w:r>
          </w:p>
          <w:p w14:paraId="333051C6" w14:textId="77777777" w:rsidR="002E0AC6" w:rsidRPr="00E457E2" w:rsidRDefault="002E0AC6" w:rsidP="000317A8">
            <w:pPr>
              <w:rPr>
                <w:rFonts w:ascii="Times New Roman" w:eastAsia="標楷體" w:hAnsi="Times New Roman" w:cs="Times New Roman"/>
              </w:rPr>
            </w:pPr>
          </w:p>
          <w:p w14:paraId="5FBDDD56" w14:textId="77777777" w:rsidR="002E0AC6" w:rsidRPr="00E457E2" w:rsidRDefault="002E0AC6" w:rsidP="000317A8">
            <w:pPr>
              <w:rPr>
                <w:rFonts w:ascii="Times New Roman" w:eastAsia="標楷體" w:hAnsi="Times New Roman" w:cs="Times New Roman"/>
              </w:rPr>
            </w:pPr>
            <w:r w:rsidRPr="00E457E2">
              <w:rPr>
                <w:rFonts w:ascii="Times New Roman" w:eastAsia="標楷體" w:hAnsi="Times New Roman" w:cs="Times New Roman"/>
              </w:rPr>
              <w:t>申訴人</w:t>
            </w:r>
            <w:r w:rsidRPr="00E457E2">
              <w:rPr>
                <w:rFonts w:ascii="Times New Roman" w:eastAsia="標楷體" w:hAnsi="Times New Roman" w:cs="Times New Roman"/>
              </w:rPr>
              <w:t>:                          (</w:t>
            </w:r>
            <w:r w:rsidRPr="00E457E2">
              <w:rPr>
                <w:rFonts w:ascii="Times New Roman" w:eastAsia="標楷體" w:hAnsi="Times New Roman" w:cs="Times New Roman"/>
              </w:rPr>
              <w:t>簽章</w:t>
            </w:r>
            <w:r w:rsidRPr="00E457E2">
              <w:rPr>
                <w:rFonts w:ascii="Times New Roman" w:eastAsia="標楷體" w:hAnsi="Times New Roman" w:cs="Times New Roman"/>
              </w:rPr>
              <w:t>)</w:t>
            </w:r>
          </w:p>
          <w:p w14:paraId="11E1263B" w14:textId="77777777" w:rsidR="002E0AC6" w:rsidRPr="00E457E2" w:rsidRDefault="002E0AC6" w:rsidP="000317A8">
            <w:pPr>
              <w:rPr>
                <w:rFonts w:ascii="Times New Roman" w:eastAsia="標楷體" w:hAnsi="Times New Roman" w:cs="Times New Roman"/>
              </w:rPr>
            </w:pPr>
            <w:r w:rsidRPr="00E457E2">
              <w:rPr>
                <w:rFonts w:ascii="Times New Roman" w:eastAsia="標楷體" w:hAnsi="Times New Roman" w:cs="Times New Roman"/>
              </w:rPr>
              <w:t>代理人</w:t>
            </w:r>
            <w:r w:rsidRPr="00E457E2">
              <w:rPr>
                <w:rFonts w:ascii="Times New Roman" w:eastAsia="標楷體" w:hAnsi="Times New Roman" w:cs="Times New Roman"/>
              </w:rPr>
              <w:t>(</w:t>
            </w:r>
            <w:r w:rsidRPr="00E457E2">
              <w:rPr>
                <w:rFonts w:ascii="Times New Roman" w:eastAsia="標楷體" w:hAnsi="Times New Roman" w:cs="Times New Roman"/>
              </w:rPr>
              <w:t>如無</w:t>
            </w:r>
            <w:proofErr w:type="gramStart"/>
            <w:r w:rsidRPr="00E457E2">
              <w:rPr>
                <w:rFonts w:ascii="Times New Roman" w:eastAsia="標楷體" w:hAnsi="Times New Roman" w:cs="Times New Roman"/>
              </w:rPr>
              <w:t>則免填</w:t>
            </w:r>
            <w:proofErr w:type="gramEnd"/>
            <w:r w:rsidRPr="00E457E2">
              <w:rPr>
                <w:rFonts w:ascii="Times New Roman" w:eastAsia="標楷體" w:hAnsi="Times New Roman" w:cs="Times New Roman"/>
              </w:rPr>
              <w:t>):              (</w:t>
            </w:r>
            <w:r w:rsidRPr="00E457E2">
              <w:rPr>
                <w:rFonts w:ascii="Times New Roman" w:eastAsia="標楷體" w:hAnsi="Times New Roman" w:cs="Times New Roman"/>
              </w:rPr>
              <w:t>簽章</w:t>
            </w:r>
            <w:r w:rsidRPr="00E457E2">
              <w:rPr>
                <w:rFonts w:ascii="Times New Roman" w:eastAsia="標楷體" w:hAnsi="Times New Roman" w:cs="Times New Roman"/>
              </w:rPr>
              <w:t>)</w:t>
            </w:r>
          </w:p>
          <w:p w14:paraId="05844DD3" w14:textId="77777777" w:rsidR="002E0AC6" w:rsidRPr="00E457E2" w:rsidRDefault="002E0AC6" w:rsidP="000317A8">
            <w:pPr>
              <w:rPr>
                <w:rFonts w:ascii="Times New Roman" w:eastAsia="標楷體" w:hAnsi="Times New Roman" w:cs="Times New Roman"/>
              </w:rPr>
            </w:pPr>
            <w:r w:rsidRPr="00E457E2">
              <w:rPr>
                <w:rFonts w:ascii="Times New Roman" w:eastAsia="標楷體" w:hAnsi="Times New Roman" w:cs="Times New Roman"/>
              </w:rPr>
              <w:t>中華民國</w:t>
            </w:r>
            <w:r w:rsidRPr="00E457E2">
              <w:rPr>
                <w:rFonts w:ascii="Times New Roman" w:eastAsia="標楷體" w:hAnsi="Times New Roman" w:cs="Times New Roman"/>
              </w:rPr>
              <w:t xml:space="preserve">    </w:t>
            </w:r>
            <w:r w:rsidRPr="00E457E2">
              <w:rPr>
                <w:rFonts w:ascii="Times New Roman" w:eastAsia="標楷體" w:hAnsi="Times New Roman" w:cs="Times New Roman"/>
              </w:rPr>
              <w:t>年</w:t>
            </w:r>
            <w:r w:rsidRPr="00E457E2">
              <w:rPr>
                <w:rFonts w:ascii="Times New Roman" w:eastAsia="標楷體" w:hAnsi="Times New Roman" w:cs="Times New Roman"/>
              </w:rPr>
              <w:t xml:space="preserve">   </w:t>
            </w:r>
            <w:r w:rsidRPr="00E457E2">
              <w:rPr>
                <w:rFonts w:ascii="Times New Roman" w:eastAsia="標楷體" w:hAnsi="Times New Roman" w:cs="Times New Roman"/>
              </w:rPr>
              <w:t>月</w:t>
            </w:r>
            <w:r w:rsidRPr="00E457E2">
              <w:rPr>
                <w:rFonts w:ascii="Times New Roman" w:eastAsia="標楷體" w:hAnsi="Times New Roman" w:cs="Times New Roman"/>
              </w:rPr>
              <w:t xml:space="preserve">   </w:t>
            </w:r>
            <w:r w:rsidRPr="00E457E2">
              <w:rPr>
                <w:rFonts w:ascii="Times New Roman" w:eastAsia="標楷體" w:hAnsi="Times New Roman" w:cs="Times New Roman"/>
              </w:rPr>
              <w:t>日</w:t>
            </w:r>
          </w:p>
        </w:tc>
      </w:tr>
    </w:tbl>
    <w:p w14:paraId="14AE4AD0" w14:textId="7901DEB0" w:rsidR="002E0AC6" w:rsidRDefault="00F656CB" w:rsidP="002E0AC6">
      <w:pPr>
        <w:spacing w:line="300" w:lineRule="exact"/>
        <w:rPr>
          <w:rFonts w:eastAsia="標楷體"/>
          <w:b/>
          <w:sz w:val="20"/>
          <w:szCs w:val="20"/>
        </w:rPr>
      </w:pPr>
      <w:r w:rsidRPr="00E130B2">
        <w:rPr>
          <w:rFonts w:eastAsia="標楷體"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842900" wp14:editId="207CCF74">
                <wp:simplePos x="0" y="0"/>
                <wp:positionH relativeFrom="column">
                  <wp:posOffset>-27940</wp:posOffset>
                </wp:positionH>
                <wp:positionV relativeFrom="paragraph">
                  <wp:posOffset>-346075</wp:posOffset>
                </wp:positionV>
                <wp:extent cx="1550035" cy="557530"/>
                <wp:effectExtent l="0" t="0" r="12065" b="13970"/>
                <wp:wrapNone/>
                <wp:docPr id="2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0035" cy="557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E6B72" w14:textId="43D73FF0" w:rsidR="002E0AC6" w:rsidRPr="00EA39BA" w:rsidRDefault="002E0AC6" w:rsidP="002E0AC6">
                            <w:pPr>
                              <w:pStyle w:val="zj4xj4ek6g4"/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</w:rPr>
                            </w:pPr>
                            <w:bookmarkStart w:id="1" w:name="_Toc200699175"/>
                            <w:r w:rsidRPr="00EA39BA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件</w:t>
                            </w:r>
                            <w:r w:rsidRPr="00EA39BA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Pr="00EA39BA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</w:rPr>
                              <w:t>申訴書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284290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2.2pt;margin-top:-27.25pt;width:122.05pt;height:4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">
                <v:textbox style="mso-fit-shape-to-text:t">
                  <w:txbxContent>
                    <w:p w14:paraId="3C7E6B72" w14:textId="43D73FF0" w:rsidR="002E0AC6" w:rsidRPr="00EA39BA" w:rsidRDefault="002E0AC6" w:rsidP="002E0AC6">
                      <w:pPr>
                        <w:pStyle w:val="zj4xj4ek6g4"/>
                        <w:rPr>
                          <w:rFonts w:ascii="標楷體" w:eastAsia="標楷體" w:hAnsi="標楷體" w:hint="eastAsia"/>
                          <w:b/>
                          <w:bCs/>
                          <w:color w:val="000000" w:themeColor="text1"/>
                        </w:rPr>
                      </w:pPr>
                      <w:bookmarkStart w:id="2" w:name="_Toc200699175"/>
                      <w:r w:rsidRPr="00EA39BA"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件</w:t>
                      </w:r>
                      <w:r w:rsidRPr="00EA39BA"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Pr="00EA39BA"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</w:rPr>
                        <w:t>申訴書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</w:p>
    <w:p w14:paraId="0FE0D847" w14:textId="77777777" w:rsidR="002E0AC6" w:rsidRDefault="002E0AC6" w:rsidP="002E0AC6">
      <w:pPr>
        <w:spacing w:line="300" w:lineRule="exact"/>
        <w:rPr>
          <w:rFonts w:eastAsia="標楷體"/>
          <w:b/>
          <w:sz w:val="20"/>
          <w:szCs w:val="20"/>
        </w:rPr>
      </w:pPr>
    </w:p>
    <w:p w14:paraId="0BA9B37F" w14:textId="55E55169" w:rsidR="00265FC9" w:rsidRDefault="00265FC9" w:rsidP="002E0AC6">
      <w:pPr>
        <w:spacing w:line="300" w:lineRule="exact"/>
        <w:rPr>
          <w:rFonts w:eastAsia="標楷體"/>
          <w:b/>
          <w:sz w:val="20"/>
          <w:szCs w:val="20"/>
        </w:rPr>
      </w:pPr>
    </w:p>
    <w:p w14:paraId="5971023C" w14:textId="45A28DBE" w:rsidR="00265FC9" w:rsidRDefault="00265FC9" w:rsidP="002E0AC6">
      <w:pPr>
        <w:spacing w:line="300" w:lineRule="exact"/>
        <w:rPr>
          <w:rFonts w:eastAsia="標楷體"/>
          <w:b/>
          <w:sz w:val="20"/>
          <w:szCs w:val="20"/>
        </w:rPr>
      </w:pPr>
    </w:p>
    <w:p w14:paraId="082484AC" w14:textId="77777777" w:rsidR="00265FC9" w:rsidRDefault="00265FC9" w:rsidP="002E0AC6">
      <w:pPr>
        <w:spacing w:line="300" w:lineRule="exact"/>
        <w:rPr>
          <w:rFonts w:eastAsia="標楷體"/>
          <w:b/>
          <w:sz w:val="20"/>
          <w:szCs w:val="20"/>
        </w:rPr>
      </w:pPr>
    </w:p>
    <w:p w14:paraId="33F43E38" w14:textId="6C120DD6" w:rsidR="002E0AC6" w:rsidRPr="002E0AC6" w:rsidRDefault="002E0AC6" w:rsidP="002E0AC6">
      <w:pPr>
        <w:spacing w:line="300" w:lineRule="exact"/>
        <w:rPr>
          <w:rFonts w:eastAsia="標楷體"/>
          <w:b/>
          <w:sz w:val="16"/>
          <w:szCs w:val="16"/>
        </w:rPr>
      </w:pPr>
      <w:r w:rsidRPr="00E457E2">
        <w:rPr>
          <w:rFonts w:eastAsia="標楷體"/>
          <w:b/>
          <w:sz w:val="20"/>
          <w:szCs w:val="20"/>
        </w:rPr>
        <w:lastRenderedPageBreak/>
        <w:t>代理人資料表</w:t>
      </w:r>
      <w:r w:rsidRPr="00E457E2">
        <w:rPr>
          <w:rFonts w:eastAsia="標楷體"/>
          <w:b/>
          <w:sz w:val="20"/>
          <w:szCs w:val="20"/>
        </w:rPr>
        <w:t>(</w:t>
      </w:r>
      <w:proofErr w:type="gramStart"/>
      <w:r w:rsidRPr="00E457E2">
        <w:rPr>
          <w:rFonts w:eastAsia="標楷體"/>
          <w:b/>
          <w:sz w:val="20"/>
          <w:szCs w:val="20"/>
        </w:rPr>
        <w:t>無者免填</w:t>
      </w:r>
      <w:proofErr w:type="gramEnd"/>
      <w:r w:rsidRPr="00E457E2">
        <w:rPr>
          <w:rFonts w:eastAsia="標楷體"/>
          <w:b/>
          <w:sz w:val="20"/>
          <w:szCs w:val="20"/>
        </w:rPr>
        <w:t>)</w:t>
      </w:r>
    </w:p>
    <w:tbl>
      <w:tblPr>
        <w:tblStyle w:val="af3"/>
        <w:tblpPr w:leftFromText="180" w:rightFromText="180" w:vertAnchor="page" w:horzAnchor="margin" w:tblpY="1966"/>
        <w:tblW w:w="0" w:type="auto"/>
        <w:tblLook w:val="04A0" w:firstRow="1" w:lastRow="0" w:firstColumn="1" w:lastColumn="0" w:noHBand="0" w:noVBand="1"/>
      </w:tblPr>
      <w:tblGrid>
        <w:gridCol w:w="458"/>
        <w:gridCol w:w="1610"/>
        <w:gridCol w:w="1836"/>
        <w:gridCol w:w="1077"/>
        <w:gridCol w:w="3796"/>
      </w:tblGrid>
      <w:tr w:rsidR="002E0AC6" w:rsidRPr="00E457E2" w14:paraId="3F1058FA" w14:textId="77777777" w:rsidTr="002E0AC6">
        <w:trPr>
          <w:trHeight w:val="762"/>
        </w:trPr>
        <w:tc>
          <w:tcPr>
            <w:tcW w:w="458" w:type="dxa"/>
            <w:vMerge w:val="restart"/>
            <w:vAlign w:val="center"/>
          </w:tcPr>
          <w:p w14:paraId="37DAF02A" w14:textId="77777777" w:rsidR="002E0AC6" w:rsidRPr="00E457E2" w:rsidRDefault="002E0AC6" w:rsidP="002E0AC6">
            <w:pPr>
              <w:jc w:val="center"/>
              <w:rPr>
                <w:rFonts w:ascii="Times New Roman" w:eastAsia="標楷體" w:hAnsi="Times New Roman" w:cs="Times New Roman"/>
                <w:b/>
                <w:szCs w:val="20"/>
              </w:rPr>
            </w:pP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代理人資料</w:t>
            </w:r>
          </w:p>
        </w:tc>
        <w:tc>
          <w:tcPr>
            <w:tcW w:w="1610" w:type="dxa"/>
            <w:vAlign w:val="center"/>
          </w:tcPr>
          <w:p w14:paraId="653C5A0A" w14:textId="77777777" w:rsidR="002E0AC6" w:rsidRPr="00E457E2" w:rsidRDefault="002E0AC6" w:rsidP="002E0AC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szCs w:val="20"/>
              </w:rPr>
            </w:pPr>
            <w:r w:rsidRPr="00E457E2">
              <w:rPr>
                <w:rFonts w:ascii="Times New Roman" w:eastAsia="標楷體" w:hAnsi="Times New Roman" w:cs="Times New Roman"/>
                <w:bCs/>
                <w:szCs w:val="20"/>
              </w:rPr>
              <w:t>姓名</w:t>
            </w:r>
          </w:p>
        </w:tc>
        <w:tc>
          <w:tcPr>
            <w:tcW w:w="1836" w:type="dxa"/>
            <w:vAlign w:val="center"/>
          </w:tcPr>
          <w:p w14:paraId="57572938" w14:textId="77777777" w:rsidR="002E0AC6" w:rsidRPr="00E457E2" w:rsidRDefault="002E0AC6" w:rsidP="002E0AC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szCs w:val="20"/>
              </w:rPr>
            </w:pPr>
          </w:p>
        </w:tc>
        <w:tc>
          <w:tcPr>
            <w:tcW w:w="1077" w:type="dxa"/>
            <w:vAlign w:val="center"/>
          </w:tcPr>
          <w:p w14:paraId="45D51F49" w14:textId="77777777" w:rsidR="002E0AC6" w:rsidRPr="00E457E2" w:rsidRDefault="002E0AC6" w:rsidP="002E0AC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szCs w:val="20"/>
              </w:rPr>
            </w:pPr>
            <w:r w:rsidRPr="00E457E2">
              <w:rPr>
                <w:rFonts w:ascii="Times New Roman" w:eastAsia="標楷體" w:hAnsi="Times New Roman" w:cs="Times New Roman"/>
                <w:bCs/>
                <w:szCs w:val="20"/>
              </w:rPr>
              <w:t>出生年月日</w:t>
            </w:r>
          </w:p>
        </w:tc>
        <w:tc>
          <w:tcPr>
            <w:tcW w:w="3796" w:type="dxa"/>
            <w:vAlign w:val="center"/>
          </w:tcPr>
          <w:p w14:paraId="1C1E1A79" w14:textId="77777777" w:rsidR="002E0AC6" w:rsidRPr="00E457E2" w:rsidRDefault="002E0AC6" w:rsidP="002E0AC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szCs w:val="20"/>
              </w:rPr>
            </w:pPr>
            <w:r w:rsidRPr="00E457E2">
              <w:rPr>
                <w:rFonts w:ascii="Times New Roman" w:eastAsia="標楷體" w:hAnsi="Times New Roman" w:cs="Times New Roman"/>
                <w:bCs/>
                <w:szCs w:val="20"/>
              </w:rPr>
              <w:t>年</w:t>
            </w:r>
            <w:r w:rsidRPr="00E457E2">
              <w:rPr>
                <w:rFonts w:ascii="Times New Roman" w:eastAsia="標楷體" w:hAnsi="Times New Roman" w:cs="Times New Roman"/>
                <w:bCs/>
                <w:szCs w:val="20"/>
              </w:rPr>
              <w:t xml:space="preserve"> </w:t>
            </w:r>
            <w:r w:rsidRPr="00E457E2">
              <w:rPr>
                <w:rFonts w:ascii="Times New Roman" w:eastAsia="標楷體" w:hAnsi="Times New Roman" w:cs="Times New Roman"/>
                <w:bCs/>
                <w:szCs w:val="20"/>
              </w:rPr>
              <w:t>月</w:t>
            </w:r>
            <w:r w:rsidRPr="00E457E2">
              <w:rPr>
                <w:rFonts w:ascii="Times New Roman" w:eastAsia="標楷體" w:hAnsi="Times New Roman" w:cs="Times New Roman"/>
                <w:bCs/>
                <w:szCs w:val="20"/>
              </w:rPr>
              <w:t xml:space="preserve"> </w:t>
            </w:r>
            <w:r w:rsidRPr="00E457E2">
              <w:rPr>
                <w:rFonts w:ascii="Times New Roman" w:eastAsia="標楷體" w:hAnsi="Times New Roman" w:cs="Times New Roman"/>
                <w:bCs/>
                <w:szCs w:val="20"/>
              </w:rPr>
              <w:t>日</w:t>
            </w:r>
          </w:p>
          <w:p w14:paraId="49EA5D76" w14:textId="77777777" w:rsidR="002E0AC6" w:rsidRPr="00E457E2" w:rsidRDefault="002E0AC6" w:rsidP="002E0AC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0"/>
              </w:rPr>
              <w:t>(</w:t>
            </w:r>
            <w:r w:rsidRPr="00E457E2">
              <w:rPr>
                <w:rFonts w:ascii="Times New Roman" w:eastAsia="標楷體" w:hAnsi="Times New Roman" w:cs="Times New Roman"/>
                <w:bCs/>
                <w:szCs w:val="20"/>
              </w:rPr>
              <w:t>歲</w:t>
            </w:r>
            <w:r>
              <w:rPr>
                <w:rFonts w:ascii="Times New Roman" w:eastAsia="標楷體" w:hAnsi="Times New Roman" w:cs="Times New Roman" w:hint="eastAsia"/>
                <w:bCs/>
                <w:szCs w:val="20"/>
              </w:rPr>
              <w:t>)</w:t>
            </w:r>
          </w:p>
        </w:tc>
      </w:tr>
      <w:tr w:rsidR="002E0AC6" w:rsidRPr="00E457E2" w14:paraId="7D361A8E" w14:textId="77777777" w:rsidTr="002E0AC6">
        <w:trPr>
          <w:trHeight w:val="561"/>
        </w:trPr>
        <w:tc>
          <w:tcPr>
            <w:tcW w:w="458" w:type="dxa"/>
            <w:vMerge/>
            <w:vAlign w:val="center"/>
          </w:tcPr>
          <w:p w14:paraId="713231E1" w14:textId="77777777" w:rsidR="002E0AC6" w:rsidRPr="00E457E2" w:rsidRDefault="002E0AC6" w:rsidP="002E0AC6">
            <w:pPr>
              <w:jc w:val="center"/>
              <w:rPr>
                <w:rFonts w:ascii="Times New Roman" w:eastAsia="標楷體" w:hAnsi="Times New Roman" w:cs="Times New Roman"/>
                <w:b/>
                <w:szCs w:val="20"/>
              </w:rPr>
            </w:pPr>
          </w:p>
        </w:tc>
        <w:tc>
          <w:tcPr>
            <w:tcW w:w="1610" w:type="dxa"/>
            <w:vAlign w:val="center"/>
          </w:tcPr>
          <w:p w14:paraId="2DB07462" w14:textId="77777777" w:rsidR="002E0AC6" w:rsidRPr="00E457E2" w:rsidRDefault="002E0AC6" w:rsidP="002E0AC6">
            <w:pPr>
              <w:spacing w:line="320" w:lineRule="exact"/>
              <w:jc w:val="distribute"/>
              <w:rPr>
                <w:rFonts w:ascii="Times New Roman" w:eastAsia="標楷體" w:hAnsi="Times New Roman" w:cs="Times New Roman"/>
              </w:rPr>
            </w:pPr>
            <w:r w:rsidRPr="00E457E2">
              <w:rPr>
                <w:rFonts w:ascii="Times New Roman" w:eastAsia="標楷體" w:hAnsi="Times New Roman" w:cs="Times New Roman"/>
              </w:rPr>
              <w:t>國民身分證</w:t>
            </w:r>
          </w:p>
          <w:p w14:paraId="656D9FF4" w14:textId="77777777" w:rsidR="002E0AC6" w:rsidRPr="00E457E2" w:rsidRDefault="002E0AC6" w:rsidP="002E0AC6">
            <w:pPr>
              <w:spacing w:line="320" w:lineRule="exact"/>
              <w:jc w:val="distribute"/>
              <w:rPr>
                <w:rFonts w:ascii="Times New Roman" w:eastAsia="標楷體" w:hAnsi="Times New Roman" w:cs="Times New Roman"/>
                <w:bCs/>
                <w:szCs w:val="20"/>
              </w:rPr>
            </w:pPr>
            <w:r w:rsidRPr="00E457E2">
              <w:rPr>
                <w:rFonts w:ascii="Times New Roman" w:eastAsia="標楷體" w:hAnsi="Times New Roman" w:cs="Times New Roman"/>
              </w:rPr>
              <w:t>統一編號</w:t>
            </w:r>
          </w:p>
        </w:tc>
        <w:tc>
          <w:tcPr>
            <w:tcW w:w="1836" w:type="dxa"/>
            <w:vAlign w:val="center"/>
          </w:tcPr>
          <w:p w14:paraId="399E3101" w14:textId="77777777" w:rsidR="002E0AC6" w:rsidRPr="00E457E2" w:rsidRDefault="002E0AC6" w:rsidP="002E0AC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szCs w:val="20"/>
              </w:rPr>
            </w:pPr>
          </w:p>
        </w:tc>
        <w:tc>
          <w:tcPr>
            <w:tcW w:w="1077" w:type="dxa"/>
            <w:vAlign w:val="center"/>
          </w:tcPr>
          <w:p w14:paraId="04CAB348" w14:textId="77777777" w:rsidR="002E0AC6" w:rsidRPr="00E457E2" w:rsidRDefault="002E0AC6" w:rsidP="002E0AC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szCs w:val="20"/>
              </w:rPr>
            </w:pPr>
            <w:r w:rsidRPr="00E457E2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聯絡電話及電子郵件</w:t>
            </w:r>
          </w:p>
        </w:tc>
        <w:tc>
          <w:tcPr>
            <w:tcW w:w="3796" w:type="dxa"/>
            <w:vAlign w:val="center"/>
          </w:tcPr>
          <w:p w14:paraId="6F4C824F" w14:textId="77777777" w:rsidR="002E0AC6" w:rsidRPr="00E457E2" w:rsidRDefault="002E0AC6" w:rsidP="002E0AC6">
            <w:pPr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457E2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E457E2">
              <w:rPr>
                <w:rFonts w:ascii="Times New Roman" w:eastAsia="標楷體" w:hAnsi="Times New Roman" w:cs="Times New Roman"/>
                <w:color w:val="000000" w:themeColor="text1"/>
              </w:rPr>
              <w:t>公</w:t>
            </w:r>
            <w:r w:rsidRPr="00E457E2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  <w:p w14:paraId="652FF088" w14:textId="77777777" w:rsidR="002E0AC6" w:rsidRPr="00E457E2" w:rsidRDefault="002E0AC6" w:rsidP="002E0AC6">
            <w:pPr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457E2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E457E2">
              <w:rPr>
                <w:rFonts w:ascii="Times New Roman" w:eastAsia="標楷體" w:hAnsi="Times New Roman" w:cs="Times New Roman"/>
                <w:color w:val="000000" w:themeColor="text1"/>
              </w:rPr>
              <w:t>宅</w:t>
            </w:r>
            <w:r w:rsidRPr="00E457E2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  <w:p w14:paraId="7B2B7788" w14:textId="77777777" w:rsidR="002E0AC6" w:rsidRPr="00E457E2" w:rsidRDefault="002E0AC6" w:rsidP="002E0AC6">
            <w:pPr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457E2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E457E2">
              <w:rPr>
                <w:rFonts w:ascii="Times New Roman" w:eastAsia="標楷體" w:hAnsi="Times New Roman" w:cs="Times New Roman"/>
                <w:color w:val="000000" w:themeColor="text1"/>
              </w:rPr>
              <w:t>手機</w:t>
            </w:r>
            <w:r w:rsidRPr="00E457E2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  <w:p w14:paraId="4D958C59" w14:textId="77777777" w:rsidR="002E0AC6" w:rsidRPr="00E457E2" w:rsidRDefault="002E0AC6" w:rsidP="002E0AC6">
            <w:pPr>
              <w:spacing w:line="320" w:lineRule="exact"/>
              <w:rPr>
                <w:rFonts w:ascii="Times New Roman" w:eastAsia="標楷體" w:hAnsi="Times New Roman" w:cs="Times New Roman"/>
                <w:b/>
                <w:szCs w:val="20"/>
              </w:rPr>
            </w:pPr>
            <w:r w:rsidRPr="00E457E2">
              <w:rPr>
                <w:rFonts w:ascii="Times New Roman" w:eastAsia="標楷體" w:hAnsi="Times New Roman" w:cs="Times New Roman"/>
                <w:color w:val="000000" w:themeColor="text1"/>
              </w:rPr>
              <w:t>(E-Mail)</w:t>
            </w:r>
          </w:p>
        </w:tc>
      </w:tr>
      <w:tr w:rsidR="002E0AC6" w:rsidRPr="00E457E2" w14:paraId="29084D40" w14:textId="77777777" w:rsidTr="002E0AC6">
        <w:trPr>
          <w:trHeight w:val="482"/>
        </w:trPr>
        <w:tc>
          <w:tcPr>
            <w:tcW w:w="458" w:type="dxa"/>
            <w:vMerge/>
            <w:vAlign w:val="center"/>
          </w:tcPr>
          <w:p w14:paraId="1FA5ACD4" w14:textId="77777777" w:rsidR="002E0AC6" w:rsidRPr="00E457E2" w:rsidRDefault="002E0AC6" w:rsidP="002E0AC6">
            <w:pPr>
              <w:jc w:val="center"/>
              <w:rPr>
                <w:rFonts w:ascii="Times New Roman" w:eastAsia="標楷體" w:hAnsi="Times New Roman" w:cs="Times New Roman"/>
                <w:b/>
                <w:szCs w:val="20"/>
              </w:rPr>
            </w:pPr>
          </w:p>
        </w:tc>
        <w:tc>
          <w:tcPr>
            <w:tcW w:w="1610" w:type="dxa"/>
            <w:vAlign w:val="center"/>
          </w:tcPr>
          <w:p w14:paraId="31E40294" w14:textId="77777777" w:rsidR="002E0AC6" w:rsidRPr="00E457E2" w:rsidRDefault="002E0AC6" w:rsidP="002E0AC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szCs w:val="20"/>
              </w:rPr>
            </w:pPr>
            <w:r w:rsidRPr="00E457E2">
              <w:rPr>
                <w:rFonts w:ascii="Times New Roman" w:eastAsia="標楷體" w:hAnsi="Times New Roman" w:cs="Times New Roman"/>
                <w:bCs/>
                <w:szCs w:val="20"/>
              </w:rPr>
              <w:t>住</w:t>
            </w:r>
            <w:r w:rsidRPr="00E457E2">
              <w:rPr>
                <w:rFonts w:ascii="Times New Roman" w:eastAsia="標楷體" w:hAnsi="Times New Roman" w:cs="Times New Roman"/>
                <w:bCs/>
                <w:szCs w:val="20"/>
              </w:rPr>
              <w:t>(</w:t>
            </w:r>
            <w:r w:rsidRPr="00E457E2">
              <w:rPr>
                <w:rFonts w:ascii="Times New Roman" w:eastAsia="標楷體" w:hAnsi="Times New Roman" w:cs="Times New Roman"/>
                <w:bCs/>
                <w:szCs w:val="20"/>
              </w:rPr>
              <w:t>居</w:t>
            </w:r>
            <w:r w:rsidRPr="00E457E2">
              <w:rPr>
                <w:rFonts w:ascii="Times New Roman" w:eastAsia="標楷體" w:hAnsi="Times New Roman" w:cs="Times New Roman"/>
                <w:bCs/>
                <w:szCs w:val="20"/>
              </w:rPr>
              <w:t>)</w:t>
            </w:r>
            <w:r w:rsidRPr="00E457E2">
              <w:rPr>
                <w:rFonts w:ascii="Times New Roman" w:eastAsia="標楷體" w:hAnsi="Times New Roman" w:cs="Times New Roman"/>
                <w:bCs/>
                <w:szCs w:val="20"/>
              </w:rPr>
              <w:t>所</w:t>
            </w:r>
            <w:r w:rsidRPr="00E457E2">
              <w:rPr>
                <w:rFonts w:ascii="Times New Roman" w:eastAsia="標楷體" w:hAnsi="Times New Roman" w:cs="Times New Roman"/>
              </w:rPr>
              <w:t>地址</w:t>
            </w:r>
          </w:p>
        </w:tc>
        <w:tc>
          <w:tcPr>
            <w:tcW w:w="6709" w:type="dxa"/>
            <w:gridSpan w:val="3"/>
            <w:vAlign w:val="center"/>
          </w:tcPr>
          <w:p w14:paraId="1343BF23" w14:textId="77777777" w:rsidR="002E0AC6" w:rsidRPr="00E457E2" w:rsidRDefault="002E0AC6" w:rsidP="002E0AC6">
            <w:pPr>
              <w:spacing w:line="320" w:lineRule="exact"/>
              <w:rPr>
                <w:rFonts w:ascii="Times New Roman" w:eastAsia="標楷體" w:hAnsi="Times New Roman" w:cs="Times New Roman"/>
                <w:b/>
                <w:szCs w:val="20"/>
              </w:rPr>
            </w:pP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 xml:space="preserve"> </w:t>
            </w:r>
          </w:p>
        </w:tc>
      </w:tr>
      <w:tr w:rsidR="002E0AC6" w:rsidRPr="00E457E2" w14:paraId="126F6597" w14:textId="77777777" w:rsidTr="002E0AC6">
        <w:trPr>
          <w:trHeight w:val="493"/>
        </w:trPr>
        <w:tc>
          <w:tcPr>
            <w:tcW w:w="458" w:type="dxa"/>
            <w:vMerge/>
            <w:vAlign w:val="center"/>
          </w:tcPr>
          <w:p w14:paraId="3E88582E" w14:textId="77777777" w:rsidR="002E0AC6" w:rsidRPr="00E457E2" w:rsidRDefault="002E0AC6" w:rsidP="002E0AC6">
            <w:pPr>
              <w:jc w:val="center"/>
              <w:rPr>
                <w:rFonts w:ascii="Times New Roman" w:eastAsia="標楷體" w:hAnsi="Times New Roman" w:cs="Times New Roman"/>
                <w:b/>
                <w:szCs w:val="20"/>
              </w:rPr>
            </w:pPr>
          </w:p>
        </w:tc>
        <w:tc>
          <w:tcPr>
            <w:tcW w:w="1610" w:type="dxa"/>
            <w:vAlign w:val="center"/>
          </w:tcPr>
          <w:p w14:paraId="0FABC4F1" w14:textId="77777777" w:rsidR="002E0AC6" w:rsidRPr="00E457E2" w:rsidRDefault="002E0AC6" w:rsidP="002E0AC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szCs w:val="20"/>
              </w:rPr>
            </w:pPr>
            <w:r w:rsidRPr="00E457E2">
              <w:rPr>
                <w:rFonts w:ascii="Times New Roman" w:eastAsia="標楷體" w:hAnsi="Times New Roman" w:cs="Times New Roman"/>
                <w:bCs/>
                <w:szCs w:val="20"/>
              </w:rPr>
              <w:t>職業</w:t>
            </w:r>
          </w:p>
        </w:tc>
        <w:tc>
          <w:tcPr>
            <w:tcW w:w="6709" w:type="dxa"/>
            <w:gridSpan w:val="3"/>
            <w:vAlign w:val="center"/>
          </w:tcPr>
          <w:p w14:paraId="4BAEF810" w14:textId="77777777" w:rsidR="002E0AC6" w:rsidRPr="00E457E2" w:rsidRDefault="002E0AC6" w:rsidP="002E0AC6">
            <w:pPr>
              <w:spacing w:line="320" w:lineRule="exact"/>
              <w:rPr>
                <w:rFonts w:ascii="Times New Roman" w:eastAsia="標楷體" w:hAnsi="Times New Roman" w:cs="Times New Roman"/>
                <w:b/>
                <w:szCs w:val="20"/>
              </w:rPr>
            </w:pPr>
          </w:p>
        </w:tc>
      </w:tr>
      <w:tr w:rsidR="002E0AC6" w:rsidRPr="00E457E2" w14:paraId="3ABB89AC" w14:textId="77777777" w:rsidTr="002E0AC6">
        <w:trPr>
          <w:trHeight w:val="473"/>
        </w:trPr>
        <w:tc>
          <w:tcPr>
            <w:tcW w:w="458" w:type="dxa"/>
            <w:vMerge/>
            <w:vAlign w:val="center"/>
          </w:tcPr>
          <w:p w14:paraId="56991B49" w14:textId="77777777" w:rsidR="002E0AC6" w:rsidRPr="00E457E2" w:rsidRDefault="002E0AC6" w:rsidP="002E0AC6">
            <w:pPr>
              <w:jc w:val="center"/>
              <w:rPr>
                <w:rFonts w:ascii="Times New Roman" w:eastAsia="標楷體" w:hAnsi="Times New Roman" w:cs="Times New Roman"/>
                <w:b/>
                <w:szCs w:val="20"/>
              </w:rPr>
            </w:pPr>
          </w:p>
        </w:tc>
        <w:tc>
          <w:tcPr>
            <w:tcW w:w="1610" w:type="dxa"/>
            <w:vAlign w:val="center"/>
          </w:tcPr>
          <w:p w14:paraId="4AB899A8" w14:textId="77777777" w:rsidR="002E0AC6" w:rsidRPr="00E457E2" w:rsidRDefault="002E0AC6" w:rsidP="002E0AC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szCs w:val="20"/>
              </w:rPr>
            </w:pPr>
            <w:r w:rsidRPr="00E457E2">
              <w:rPr>
                <w:rFonts w:ascii="Times New Roman" w:eastAsia="標楷體" w:hAnsi="Times New Roman" w:cs="Times New Roman"/>
                <w:bCs/>
                <w:szCs w:val="20"/>
              </w:rPr>
              <w:t>關係</w:t>
            </w:r>
          </w:p>
        </w:tc>
        <w:tc>
          <w:tcPr>
            <w:tcW w:w="6709" w:type="dxa"/>
            <w:gridSpan w:val="3"/>
            <w:vAlign w:val="center"/>
          </w:tcPr>
          <w:p w14:paraId="26EBAF94" w14:textId="77777777" w:rsidR="002E0AC6" w:rsidRPr="00E457E2" w:rsidRDefault="002E0AC6" w:rsidP="002E0AC6">
            <w:pPr>
              <w:spacing w:line="320" w:lineRule="exact"/>
              <w:rPr>
                <w:rFonts w:ascii="Times New Roman" w:eastAsia="標楷體" w:hAnsi="Times New Roman" w:cs="Times New Roman"/>
                <w:b/>
                <w:szCs w:val="20"/>
              </w:rPr>
            </w:pPr>
          </w:p>
        </w:tc>
      </w:tr>
      <w:tr w:rsidR="002E0AC6" w:rsidRPr="00E457E2" w14:paraId="55028ACD" w14:textId="77777777" w:rsidTr="002E0AC6">
        <w:trPr>
          <w:trHeight w:val="560"/>
        </w:trPr>
        <w:tc>
          <w:tcPr>
            <w:tcW w:w="458" w:type="dxa"/>
            <w:vMerge/>
            <w:vAlign w:val="center"/>
          </w:tcPr>
          <w:p w14:paraId="479D5B35" w14:textId="77777777" w:rsidR="002E0AC6" w:rsidRPr="00E457E2" w:rsidRDefault="002E0AC6" w:rsidP="002E0AC6">
            <w:pPr>
              <w:jc w:val="center"/>
              <w:rPr>
                <w:rFonts w:ascii="Times New Roman" w:eastAsia="標楷體" w:hAnsi="Times New Roman" w:cs="Times New Roman"/>
                <w:b/>
                <w:szCs w:val="20"/>
              </w:rPr>
            </w:pPr>
          </w:p>
        </w:tc>
        <w:tc>
          <w:tcPr>
            <w:tcW w:w="8319" w:type="dxa"/>
            <w:gridSpan w:val="4"/>
            <w:vAlign w:val="center"/>
          </w:tcPr>
          <w:p w14:paraId="7AC0E448" w14:textId="77777777" w:rsidR="002E0AC6" w:rsidRPr="00E457E2" w:rsidRDefault="002E0AC6" w:rsidP="002E0AC6">
            <w:pPr>
              <w:rPr>
                <w:rFonts w:ascii="Times New Roman" w:eastAsia="標楷體" w:hAnsi="Times New Roman" w:cs="Times New Roman"/>
                <w:b/>
                <w:szCs w:val="20"/>
              </w:rPr>
            </w:pP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*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委任代理人應檢附委任書</w:t>
            </w:r>
          </w:p>
        </w:tc>
      </w:tr>
    </w:tbl>
    <w:p w14:paraId="76425F7C" w14:textId="555665C7" w:rsidR="002E0AC6" w:rsidRPr="00605462" w:rsidRDefault="002E0AC6" w:rsidP="002E0AC6">
      <w:pPr>
        <w:spacing w:line="300" w:lineRule="exact"/>
        <w:jc w:val="center"/>
        <w:rPr>
          <w:rFonts w:eastAsia="標楷體"/>
          <w:b/>
          <w:sz w:val="20"/>
          <w:szCs w:val="20"/>
        </w:rPr>
      </w:pPr>
    </w:p>
    <w:p w14:paraId="64ACE822" w14:textId="12C24196" w:rsidR="00265FC9" w:rsidRDefault="00265FC9"/>
    <w:p w14:paraId="51656C9A" w14:textId="77777777" w:rsidR="00265FC9" w:rsidRPr="00E457E2" w:rsidRDefault="00265FC9" w:rsidP="00265FC9">
      <w:pPr>
        <w:spacing w:line="300" w:lineRule="exact"/>
        <w:jc w:val="center"/>
        <w:rPr>
          <w:rFonts w:eastAsia="標楷體"/>
          <w:b/>
        </w:rPr>
      </w:pPr>
      <w:r w:rsidRPr="00E457E2">
        <w:rPr>
          <w:rFonts w:eastAsia="標楷體"/>
          <w:b/>
        </w:rPr>
        <w:t>-----------------------</w:t>
      </w:r>
      <w:r w:rsidRPr="00E457E2">
        <w:rPr>
          <w:rFonts w:eastAsia="標楷體"/>
          <w:b/>
        </w:rPr>
        <w:t>處理情形摘要（以下申訴人免填）</w:t>
      </w:r>
      <w:r w:rsidRPr="00E457E2">
        <w:rPr>
          <w:rFonts w:eastAsia="標楷體"/>
          <w:b/>
        </w:rPr>
        <w:t>------------------------</w:t>
      </w:r>
    </w:p>
    <w:p w14:paraId="7B732E7C" w14:textId="77777777" w:rsidR="00265FC9" w:rsidRDefault="00265FC9"/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57"/>
        <w:gridCol w:w="918"/>
        <w:gridCol w:w="2767"/>
        <w:gridCol w:w="1868"/>
        <w:gridCol w:w="2767"/>
      </w:tblGrid>
      <w:tr w:rsidR="002E0AC6" w:rsidRPr="00E457E2" w14:paraId="34F0934F" w14:textId="77777777" w:rsidTr="00265FC9">
        <w:trPr>
          <w:trHeight w:val="752"/>
        </w:trPr>
        <w:tc>
          <w:tcPr>
            <w:tcW w:w="457" w:type="dxa"/>
            <w:vMerge w:val="restart"/>
            <w:vAlign w:val="center"/>
          </w:tcPr>
          <w:p w14:paraId="6B56213D" w14:textId="77777777" w:rsidR="002E0AC6" w:rsidRPr="00E457E2" w:rsidRDefault="002E0AC6" w:rsidP="000317A8">
            <w:pPr>
              <w:jc w:val="center"/>
              <w:rPr>
                <w:rFonts w:ascii="Times New Roman" w:eastAsia="標楷體" w:hAnsi="Times New Roman" w:cs="Times New Roman"/>
                <w:b/>
                <w:szCs w:val="20"/>
              </w:rPr>
            </w:pP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初次接獲單位</w:t>
            </w:r>
          </w:p>
        </w:tc>
        <w:tc>
          <w:tcPr>
            <w:tcW w:w="918" w:type="dxa"/>
            <w:vAlign w:val="center"/>
          </w:tcPr>
          <w:p w14:paraId="6246117A" w14:textId="77777777" w:rsidR="002E0AC6" w:rsidRPr="00E457E2" w:rsidRDefault="002E0AC6" w:rsidP="000317A8">
            <w:pPr>
              <w:rPr>
                <w:rFonts w:ascii="Times New Roman" w:eastAsia="標楷體" w:hAnsi="Times New Roman" w:cs="Times New Roman"/>
                <w:b/>
                <w:szCs w:val="20"/>
              </w:rPr>
            </w:pP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單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 xml:space="preserve"> 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位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 xml:space="preserve"> </w:t>
            </w:r>
          </w:p>
          <w:p w14:paraId="351959F3" w14:textId="77777777" w:rsidR="002E0AC6" w:rsidRPr="00E457E2" w:rsidRDefault="002E0AC6" w:rsidP="000317A8">
            <w:pPr>
              <w:rPr>
                <w:rFonts w:ascii="Times New Roman" w:eastAsia="標楷體" w:hAnsi="Times New Roman" w:cs="Times New Roman"/>
                <w:b/>
                <w:szCs w:val="20"/>
              </w:rPr>
            </w:pP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名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 xml:space="preserve"> 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稱</w:t>
            </w:r>
          </w:p>
        </w:tc>
        <w:tc>
          <w:tcPr>
            <w:tcW w:w="2767" w:type="dxa"/>
            <w:vAlign w:val="center"/>
          </w:tcPr>
          <w:p w14:paraId="289C96F2" w14:textId="77777777" w:rsidR="002E0AC6" w:rsidRPr="00E457E2" w:rsidRDefault="002E0AC6" w:rsidP="000317A8">
            <w:pPr>
              <w:jc w:val="both"/>
              <w:rPr>
                <w:rFonts w:ascii="Times New Roman" w:eastAsia="標楷體" w:hAnsi="Times New Roman" w:cs="Times New Roman"/>
                <w:b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52EBC383" w14:textId="77777777" w:rsidR="009C461F" w:rsidRDefault="002E0AC6" w:rsidP="000317A8">
            <w:pPr>
              <w:jc w:val="center"/>
              <w:rPr>
                <w:rFonts w:ascii="Times New Roman" w:eastAsia="標楷體" w:hAnsi="Times New Roman" w:cs="Times New Roman"/>
                <w:b/>
                <w:szCs w:val="20"/>
              </w:rPr>
            </w:pP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紀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 xml:space="preserve"> 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錄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 xml:space="preserve"> 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人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 xml:space="preserve"> </w:t>
            </w:r>
          </w:p>
          <w:p w14:paraId="1A578953" w14:textId="44AF8039" w:rsidR="002E0AC6" w:rsidRPr="00E457E2" w:rsidRDefault="002E0AC6" w:rsidP="000317A8">
            <w:pPr>
              <w:jc w:val="center"/>
              <w:rPr>
                <w:rFonts w:ascii="Times New Roman" w:eastAsia="標楷體" w:hAnsi="Times New Roman" w:cs="Times New Roman"/>
                <w:b/>
                <w:szCs w:val="20"/>
              </w:rPr>
            </w:pP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姓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 xml:space="preserve"> </w:t>
            </w:r>
            <w:r w:rsidR="009C461F">
              <w:rPr>
                <w:rFonts w:ascii="Times New Roman" w:eastAsia="標楷體" w:hAnsi="Times New Roman" w:cs="Times New Roman" w:hint="eastAsia"/>
                <w:b/>
                <w:szCs w:val="20"/>
              </w:rPr>
              <w:t xml:space="preserve">   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名</w:t>
            </w:r>
          </w:p>
        </w:tc>
        <w:tc>
          <w:tcPr>
            <w:tcW w:w="2767" w:type="dxa"/>
            <w:vAlign w:val="center"/>
          </w:tcPr>
          <w:p w14:paraId="2B3BEC9A" w14:textId="77777777" w:rsidR="002E0AC6" w:rsidRPr="00E457E2" w:rsidRDefault="002E0AC6" w:rsidP="000317A8">
            <w:pPr>
              <w:jc w:val="center"/>
              <w:rPr>
                <w:rFonts w:ascii="Times New Roman" w:eastAsia="標楷體" w:hAnsi="Times New Roman" w:cs="Times New Roman"/>
                <w:b/>
                <w:szCs w:val="20"/>
              </w:rPr>
            </w:pPr>
          </w:p>
        </w:tc>
      </w:tr>
      <w:tr w:rsidR="002E0AC6" w:rsidRPr="00E457E2" w14:paraId="15347CF7" w14:textId="77777777" w:rsidTr="00265FC9">
        <w:trPr>
          <w:trHeight w:val="752"/>
        </w:trPr>
        <w:tc>
          <w:tcPr>
            <w:tcW w:w="457" w:type="dxa"/>
            <w:vMerge/>
            <w:vAlign w:val="center"/>
          </w:tcPr>
          <w:p w14:paraId="0C4FFC7E" w14:textId="77777777" w:rsidR="002E0AC6" w:rsidRPr="00E457E2" w:rsidRDefault="002E0AC6" w:rsidP="000317A8">
            <w:pPr>
              <w:jc w:val="center"/>
              <w:rPr>
                <w:rFonts w:ascii="Times New Roman" w:eastAsia="標楷體" w:hAnsi="Times New Roman" w:cs="Times New Roman"/>
                <w:b/>
                <w:szCs w:val="20"/>
              </w:rPr>
            </w:pPr>
          </w:p>
        </w:tc>
        <w:tc>
          <w:tcPr>
            <w:tcW w:w="918" w:type="dxa"/>
            <w:vAlign w:val="center"/>
          </w:tcPr>
          <w:p w14:paraId="7396297D" w14:textId="77777777" w:rsidR="002E0AC6" w:rsidRPr="00E457E2" w:rsidRDefault="002E0AC6" w:rsidP="000317A8">
            <w:pPr>
              <w:rPr>
                <w:rFonts w:ascii="Times New Roman" w:eastAsia="標楷體" w:hAnsi="Times New Roman" w:cs="Times New Roman"/>
                <w:b/>
                <w:szCs w:val="20"/>
              </w:rPr>
            </w:pP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聯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 xml:space="preserve"> 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絡</w:t>
            </w:r>
          </w:p>
          <w:p w14:paraId="62C297B2" w14:textId="77777777" w:rsidR="002E0AC6" w:rsidRPr="00E457E2" w:rsidRDefault="002E0AC6" w:rsidP="000317A8">
            <w:pPr>
              <w:rPr>
                <w:rFonts w:ascii="Times New Roman" w:eastAsia="標楷體" w:hAnsi="Times New Roman" w:cs="Times New Roman"/>
                <w:b/>
                <w:szCs w:val="20"/>
              </w:rPr>
            </w:pP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電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 xml:space="preserve"> 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話</w:t>
            </w:r>
          </w:p>
        </w:tc>
        <w:tc>
          <w:tcPr>
            <w:tcW w:w="2767" w:type="dxa"/>
            <w:vAlign w:val="center"/>
          </w:tcPr>
          <w:p w14:paraId="5E426818" w14:textId="77777777" w:rsidR="002E0AC6" w:rsidRPr="00E457E2" w:rsidRDefault="002E0AC6" w:rsidP="000317A8">
            <w:pPr>
              <w:jc w:val="both"/>
              <w:rPr>
                <w:rFonts w:ascii="Times New Roman" w:eastAsia="標楷體" w:hAnsi="Times New Roman" w:cs="Times New Roman"/>
                <w:b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34A05828" w14:textId="77777777" w:rsidR="002E0AC6" w:rsidRPr="00E457E2" w:rsidRDefault="002E0AC6" w:rsidP="000317A8">
            <w:pPr>
              <w:jc w:val="center"/>
              <w:rPr>
                <w:rFonts w:ascii="Times New Roman" w:eastAsia="標楷體" w:hAnsi="Times New Roman" w:cs="Times New Roman"/>
                <w:b/>
                <w:szCs w:val="20"/>
              </w:rPr>
            </w:pP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職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 xml:space="preserve"> 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稱</w:t>
            </w:r>
          </w:p>
        </w:tc>
        <w:tc>
          <w:tcPr>
            <w:tcW w:w="2767" w:type="dxa"/>
            <w:vAlign w:val="center"/>
          </w:tcPr>
          <w:p w14:paraId="0662BE8B" w14:textId="77777777" w:rsidR="002E0AC6" w:rsidRPr="00E457E2" w:rsidRDefault="002E0AC6" w:rsidP="000317A8">
            <w:pPr>
              <w:jc w:val="center"/>
              <w:rPr>
                <w:rFonts w:ascii="Times New Roman" w:eastAsia="標楷體" w:hAnsi="Times New Roman" w:cs="Times New Roman"/>
                <w:b/>
                <w:szCs w:val="20"/>
              </w:rPr>
            </w:pPr>
          </w:p>
        </w:tc>
      </w:tr>
      <w:tr w:rsidR="002E0AC6" w:rsidRPr="00E457E2" w14:paraId="7C45D27F" w14:textId="77777777" w:rsidTr="00265FC9">
        <w:trPr>
          <w:trHeight w:val="752"/>
        </w:trPr>
        <w:tc>
          <w:tcPr>
            <w:tcW w:w="457" w:type="dxa"/>
            <w:vMerge/>
            <w:vAlign w:val="center"/>
          </w:tcPr>
          <w:p w14:paraId="19AAD87D" w14:textId="77777777" w:rsidR="002E0AC6" w:rsidRPr="00E457E2" w:rsidRDefault="002E0AC6" w:rsidP="000317A8">
            <w:pPr>
              <w:jc w:val="center"/>
              <w:rPr>
                <w:rFonts w:ascii="Times New Roman" w:eastAsia="標楷體" w:hAnsi="Times New Roman" w:cs="Times New Roman"/>
                <w:b/>
                <w:szCs w:val="20"/>
              </w:rPr>
            </w:pPr>
          </w:p>
        </w:tc>
        <w:tc>
          <w:tcPr>
            <w:tcW w:w="918" w:type="dxa"/>
            <w:vAlign w:val="center"/>
          </w:tcPr>
          <w:p w14:paraId="4A3FF532" w14:textId="580CD649" w:rsidR="002E0AC6" w:rsidRPr="00E457E2" w:rsidRDefault="002E0AC6" w:rsidP="000317A8">
            <w:pPr>
              <w:rPr>
                <w:rFonts w:ascii="Times New Roman" w:eastAsia="標楷體" w:hAnsi="Times New Roman" w:cs="Times New Roman"/>
                <w:b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0"/>
              </w:rPr>
              <w:t>被</w:t>
            </w:r>
            <w:r w:rsidR="009C461F">
              <w:rPr>
                <w:rFonts w:ascii="Times New Roman" w:eastAsia="標楷體" w:hAnsi="Times New Roman" w:cs="Times New Roman" w:hint="eastAsia"/>
                <w:b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b/>
                <w:szCs w:val="20"/>
              </w:rPr>
              <w:t>申訴</w:t>
            </w:r>
            <w:r w:rsidR="009C461F">
              <w:rPr>
                <w:rFonts w:ascii="Times New Roman" w:eastAsia="標楷體" w:hAnsi="Times New Roman" w:cs="Times New Roman" w:hint="eastAsia"/>
                <w:b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b/>
                <w:szCs w:val="20"/>
              </w:rPr>
              <w:t>人姓</w:t>
            </w:r>
            <w:r w:rsidR="009C461F">
              <w:rPr>
                <w:rFonts w:ascii="Times New Roman" w:eastAsia="標楷體" w:hAnsi="Times New Roman" w:cs="Times New Roman" w:hint="eastAsia"/>
                <w:b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b/>
                <w:szCs w:val="20"/>
              </w:rPr>
              <w:t>名</w:t>
            </w:r>
          </w:p>
        </w:tc>
        <w:tc>
          <w:tcPr>
            <w:tcW w:w="2767" w:type="dxa"/>
            <w:vAlign w:val="center"/>
          </w:tcPr>
          <w:p w14:paraId="12AE6B70" w14:textId="77777777" w:rsidR="002E0AC6" w:rsidRPr="00E457E2" w:rsidRDefault="002E0AC6" w:rsidP="000317A8">
            <w:pPr>
              <w:jc w:val="both"/>
              <w:rPr>
                <w:rFonts w:ascii="Times New Roman" w:eastAsia="標楷體" w:hAnsi="Times New Roman" w:cs="Times New Roman"/>
                <w:b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485C6D39" w14:textId="77777777" w:rsidR="002E0AC6" w:rsidRPr="00E457E2" w:rsidRDefault="002E0AC6" w:rsidP="00885F98">
            <w:pPr>
              <w:rPr>
                <w:rFonts w:ascii="Times New Roman" w:eastAsia="標楷體" w:hAnsi="Times New Roman" w:cs="Times New Roman"/>
                <w:b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0"/>
              </w:rPr>
              <w:t>被申訴人</w:t>
            </w:r>
            <w:r w:rsidRPr="006A2E06">
              <w:rPr>
                <w:rFonts w:ascii="Times New Roman" w:eastAsia="標楷體" w:hAnsi="Times New Roman" w:cs="Times New Roman" w:hint="eastAsia"/>
                <w:b/>
                <w:szCs w:val="20"/>
              </w:rPr>
              <w:t>國民身分證統一編號</w:t>
            </w:r>
          </w:p>
        </w:tc>
        <w:tc>
          <w:tcPr>
            <w:tcW w:w="2767" w:type="dxa"/>
            <w:vAlign w:val="center"/>
          </w:tcPr>
          <w:p w14:paraId="1CD6ECC4" w14:textId="77777777" w:rsidR="002E0AC6" w:rsidRPr="00E457E2" w:rsidRDefault="002E0AC6" w:rsidP="000317A8">
            <w:pPr>
              <w:jc w:val="center"/>
              <w:rPr>
                <w:rFonts w:ascii="Times New Roman" w:eastAsia="標楷體" w:hAnsi="Times New Roman" w:cs="Times New Roman"/>
                <w:b/>
                <w:szCs w:val="20"/>
              </w:rPr>
            </w:pPr>
          </w:p>
        </w:tc>
      </w:tr>
      <w:tr w:rsidR="002E0AC6" w:rsidRPr="00E457E2" w14:paraId="688B5E76" w14:textId="77777777" w:rsidTr="00265FC9">
        <w:trPr>
          <w:trHeight w:val="1050"/>
        </w:trPr>
        <w:tc>
          <w:tcPr>
            <w:tcW w:w="457" w:type="dxa"/>
            <w:vMerge/>
          </w:tcPr>
          <w:p w14:paraId="1DA9544A" w14:textId="77777777" w:rsidR="002E0AC6" w:rsidRPr="00E457E2" w:rsidRDefault="002E0AC6" w:rsidP="000317A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18" w:type="dxa"/>
            <w:vAlign w:val="center"/>
          </w:tcPr>
          <w:p w14:paraId="041361FE" w14:textId="00577683" w:rsidR="002E0AC6" w:rsidRPr="00E457E2" w:rsidRDefault="002E0AC6" w:rsidP="000317A8">
            <w:pPr>
              <w:rPr>
                <w:rFonts w:ascii="Times New Roman" w:eastAsia="標楷體" w:hAnsi="Times New Roman" w:cs="Times New Roman"/>
                <w:b/>
                <w:szCs w:val="20"/>
              </w:rPr>
            </w:pP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接</w:t>
            </w:r>
            <w:r w:rsidR="009C461F">
              <w:rPr>
                <w:rFonts w:ascii="Times New Roman" w:eastAsia="標楷體" w:hAnsi="Times New Roman" w:cs="Times New Roman" w:hint="eastAsia"/>
                <w:b/>
                <w:szCs w:val="20"/>
              </w:rPr>
              <w:t xml:space="preserve"> </w:t>
            </w:r>
            <w:proofErr w:type="gramStart"/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獲申</w:t>
            </w:r>
            <w:r w:rsidR="009C461F">
              <w:rPr>
                <w:rFonts w:ascii="Times New Roman" w:eastAsia="標楷體" w:hAnsi="Times New Roman" w:cs="Times New Roman" w:hint="eastAsia"/>
                <w:b/>
                <w:szCs w:val="20"/>
              </w:rPr>
              <w:t xml:space="preserve"> 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訴時</w:t>
            </w:r>
            <w:proofErr w:type="gramEnd"/>
            <w:r w:rsidR="009C461F">
              <w:rPr>
                <w:rFonts w:ascii="Times New Roman" w:eastAsia="標楷體" w:hAnsi="Times New Roman" w:cs="Times New Roman" w:hint="eastAsia"/>
                <w:b/>
                <w:szCs w:val="20"/>
              </w:rPr>
              <w:t xml:space="preserve"> 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間</w:t>
            </w:r>
          </w:p>
        </w:tc>
        <w:tc>
          <w:tcPr>
            <w:tcW w:w="7402" w:type="dxa"/>
            <w:gridSpan w:val="3"/>
            <w:vAlign w:val="center"/>
          </w:tcPr>
          <w:p w14:paraId="76A30F35" w14:textId="77777777" w:rsidR="002E0AC6" w:rsidRPr="00E457E2" w:rsidRDefault="002E0AC6" w:rsidP="000317A8">
            <w:pPr>
              <w:jc w:val="center"/>
              <w:rPr>
                <w:rFonts w:ascii="Times New Roman" w:eastAsia="標楷體" w:hAnsi="Times New Roman" w:cs="Times New Roman"/>
                <w:b/>
                <w:szCs w:val="20"/>
              </w:rPr>
            </w:pP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年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 xml:space="preserve">  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月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 xml:space="preserve">  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日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 xml:space="preserve">  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上</w:t>
            </w:r>
            <w:r>
              <w:rPr>
                <w:rFonts w:ascii="Times New Roman" w:eastAsia="標楷體" w:hAnsi="Times New Roman" w:cs="Times New Roman" w:hint="eastAsia"/>
                <w:b/>
                <w:szCs w:val="20"/>
              </w:rPr>
              <w:t>（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下</w:t>
            </w:r>
            <w:r>
              <w:rPr>
                <w:rFonts w:ascii="Times New Roman" w:eastAsia="標楷體" w:hAnsi="Times New Roman" w:cs="Times New Roman" w:hint="eastAsia"/>
                <w:b/>
                <w:szCs w:val="20"/>
              </w:rPr>
              <w:t>）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午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 xml:space="preserve">  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時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 xml:space="preserve">  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分</w:t>
            </w:r>
          </w:p>
        </w:tc>
      </w:tr>
      <w:tr w:rsidR="002E0AC6" w:rsidRPr="00E457E2" w14:paraId="1ABD965B" w14:textId="77777777" w:rsidTr="00265FC9">
        <w:trPr>
          <w:trHeight w:val="562"/>
        </w:trPr>
        <w:tc>
          <w:tcPr>
            <w:tcW w:w="8777" w:type="dxa"/>
            <w:gridSpan w:val="5"/>
            <w:vAlign w:val="center"/>
          </w:tcPr>
          <w:p w14:paraId="45B3B899" w14:textId="77777777" w:rsidR="002E0AC6" w:rsidRPr="00E457E2" w:rsidRDefault="002E0AC6" w:rsidP="000317A8">
            <w:pPr>
              <w:jc w:val="both"/>
              <w:rPr>
                <w:rFonts w:ascii="Times New Roman" w:eastAsia="標楷體" w:hAnsi="Times New Roman" w:cs="Times New Roman"/>
                <w:b/>
                <w:szCs w:val="20"/>
              </w:rPr>
            </w:pP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紀錄人：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 xml:space="preserve">               (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簽章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)</w:t>
            </w:r>
          </w:p>
        </w:tc>
      </w:tr>
    </w:tbl>
    <w:p w14:paraId="763DF38D" w14:textId="77777777" w:rsidR="002E0AC6" w:rsidRPr="00605462" w:rsidRDefault="002E0AC6" w:rsidP="002E0AC6">
      <w:pPr>
        <w:rPr>
          <w:rFonts w:eastAsia="標楷體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85"/>
        <w:gridCol w:w="2129"/>
        <w:gridCol w:w="5963"/>
      </w:tblGrid>
      <w:tr w:rsidR="002E0AC6" w:rsidRPr="00E457E2" w14:paraId="6F0E3C4F" w14:textId="77777777" w:rsidTr="002E0AC6">
        <w:trPr>
          <w:trHeight w:val="592"/>
        </w:trPr>
        <w:tc>
          <w:tcPr>
            <w:tcW w:w="704" w:type="dxa"/>
            <w:vMerge w:val="restart"/>
            <w:vAlign w:val="center"/>
          </w:tcPr>
          <w:p w14:paraId="41B567E7" w14:textId="77777777" w:rsidR="002E0AC6" w:rsidRPr="00E457E2" w:rsidRDefault="002E0AC6" w:rsidP="002E0AC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Cs w:val="20"/>
              </w:rPr>
            </w:pP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安全及衛生防護委員會</w:t>
            </w:r>
          </w:p>
        </w:tc>
        <w:tc>
          <w:tcPr>
            <w:tcW w:w="2268" w:type="dxa"/>
            <w:vAlign w:val="center"/>
          </w:tcPr>
          <w:p w14:paraId="675FD02C" w14:textId="77777777" w:rsidR="002E0AC6" w:rsidRPr="00E457E2" w:rsidRDefault="002E0AC6" w:rsidP="000317A8">
            <w:pPr>
              <w:rPr>
                <w:rFonts w:ascii="Times New Roman" w:eastAsia="標楷體" w:hAnsi="Times New Roman" w:cs="Times New Roman"/>
                <w:b/>
                <w:szCs w:val="20"/>
              </w:rPr>
            </w:pP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召開會議時間</w:t>
            </w:r>
          </w:p>
        </w:tc>
        <w:tc>
          <w:tcPr>
            <w:tcW w:w="6379" w:type="dxa"/>
            <w:vAlign w:val="center"/>
          </w:tcPr>
          <w:p w14:paraId="61C21E38" w14:textId="77777777" w:rsidR="002E0AC6" w:rsidRPr="00E457E2" w:rsidRDefault="002E0AC6" w:rsidP="000317A8">
            <w:pPr>
              <w:jc w:val="center"/>
              <w:rPr>
                <w:rFonts w:ascii="Times New Roman" w:eastAsia="標楷體" w:hAnsi="Times New Roman" w:cs="Times New Roman"/>
                <w:b/>
                <w:szCs w:val="20"/>
              </w:rPr>
            </w:pP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年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 xml:space="preserve">  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月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 xml:space="preserve">  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日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 xml:space="preserve">  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上</w:t>
            </w:r>
            <w:r>
              <w:rPr>
                <w:rFonts w:ascii="Times New Roman" w:eastAsia="標楷體" w:hAnsi="Times New Roman" w:cs="Times New Roman" w:hint="eastAsia"/>
                <w:b/>
                <w:szCs w:val="20"/>
              </w:rPr>
              <w:t>（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下</w:t>
            </w:r>
            <w:r>
              <w:rPr>
                <w:rFonts w:ascii="Times New Roman" w:eastAsia="標楷體" w:hAnsi="Times New Roman" w:cs="Times New Roman" w:hint="eastAsia"/>
                <w:b/>
                <w:szCs w:val="20"/>
              </w:rPr>
              <w:t>）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午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 xml:space="preserve">  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時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 xml:space="preserve">  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分</w:t>
            </w:r>
          </w:p>
        </w:tc>
      </w:tr>
      <w:tr w:rsidR="002E0AC6" w:rsidRPr="00E457E2" w14:paraId="571DA6E2" w14:textId="77777777" w:rsidTr="000317A8">
        <w:trPr>
          <w:trHeight w:val="752"/>
        </w:trPr>
        <w:tc>
          <w:tcPr>
            <w:tcW w:w="704" w:type="dxa"/>
            <w:vMerge/>
            <w:vAlign w:val="center"/>
          </w:tcPr>
          <w:p w14:paraId="102C871B" w14:textId="77777777" w:rsidR="002E0AC6" w:rsidRPr="00E457E2" w:rsidRDefault="002E0AC6" w:rsidP="000317A8">
            <w:pPr>
              <w:jc w:val="center"/>
              <w:rPr>
                <w:rFonts w:ascii="Times New Roman" w:eastAsia="標楷體" w:hAnsi="Times New Roman" w:cs="Times New Roman"/>
                <w:b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747D993" w14:textId="77777777" w:rsidR="002E0AC6" w:rsidRPr="00E457E2" w:rsidRDefault="002E0AC6" w:rsidP="000317A8">
            <w:pPr>
              <w:rPr>
                <w:rFonts w:ascii="Times New Roman" w:eastAsia="標楷體" w:hAnsi="Times New Roman" w:cs="Times New Roman"/>
                <w:b/>
                <w:szCs w:val="20"/>
                <w:vertAlign w:val="superscript"/>
              </w:rPr>
            </w:pP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申訴是否受理</w:t>
            </w:r>
          </w:p>
        </w:tc>
        <w:tc>
          <w:tcPr>
            <w:tcW w:w="6379" w:type="dxa"/>
            <w:vAlign w:val="center"/>
          </w:tcPr>
          <w:p w14:paraId="3A7289CF" w14:textId="77777777" w:rsidR="002E0AC6" w:rsidRPr="00E457E2" w:rsidRDefault="002E0AC6" w:rsidP="000317A8">
            <w:pPr>
              <w:jc w:val="center"/>
              <w:rPr>
                <w:rFonts w:ascii="Times New Roman" w:eastAsia="標楷體" w:hAnsi="Times New Roman" w:cs="Times New Roman"/>
                <w:b/>
                <w:szCs w:val="20"/>
              </w:rPr>
            </w:pPr>
          </w:p>
        </w:tc>
      </w:tr>
      <w:tr w:rsidR="002E0AC6" w:rsidRPr="00E457E2" w14:paraId="121F7293" w14:textId="77777777" w:rsidTr="002E0AC6">
        <w:trPr>
          <w:trHeight w:val="618"/>
        </w:trPr>
        <w:tc>
          <w:tcPr>
            <w:tcW w:w="9351" w:type="dxa"/>
            <w:gridSpan w:val="3"/>
            <w:vAlign w:val="center"/>
          </w:tcPr>
          <w:p w14:paraId="27982064" w14:textId="77777777" w:rsidR="002E0AC6" w:rsidRPr="00E457E2" w:rsidRDefault="002E0AC6" w:rsidP="000317A8">
            <w:pPr>
              <w:rPr>
                <w:rFonts w:ascii="Times New Roman" w:eastAsia="標楷體" w:hAnsi="Times New Roman" w:cs="Times New Roman"/>
                <w:b/>
                <w:szCs w:val="20"/>
              </w:rPr>
            </w:pP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召集人：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 xml:space="preserve">               </w:t>
            </w:r>
            <w:r w:rsidRPr="00E457E2">
              <w:rPr>
                <w:rFonts w:ascii="Times New Roman" w:eastAsia="標楷體" w:hAnsi="Times New Roman" w:cs="Times New Roman"/>
                <w:b/>
                <w:szCs w:val="20"/>
              </w:rPr>
              <w:t>（簽章）</w:t>
            </w:r>
          </w:p>
        </w:tc>
      </w:tr>
    </w:tbl>
    <w:p w14:paraId="70DB0631" w14:textId="0FE17A0C" w:rsidR="002E0AC6" w:rsidRDefault="002E0AC6" w:rsidP="002E0AC6">
      <w:pPr>
        <w:spacing w:line="280" w:lineRule="exact"/>
        <w:jc w:val="both"/>
        <w:rPr>
          <w:rFonts w:eastAsia="標楷體"/>
        </w:rPr>
      </w:pPr>
      <w:r>
        <w:rPr>
          <w:rFonts w:eastAsia="標楷體" w:hint="eastAsia"/>
        </w:rPr>
        <w:t>附</w:t>
      </w:r>
      <w:r w:rsidRPr="00E457E2">
        <w:rPr>
          <w:rFonts w:eastAsia="標楷體"/>
        </w:rPr>
        <w:t>註：機關應於接獲申訴之日起</w:t>
      </w:r>
      <w:r w:rsidRPr="00E457E2">
        <w:rPr>
          <w:rFonts w:eastAsia="標楷體"/>
        </w:rPr>
        <w:t>10</w:t>
      </w:r>
      <w:r w:rsidRPr="00E457E2">
        <w:rPr>
          <w:rFonts w:eastAsia="標楷體"/>
        </w:rPr>
        <w:t>日內，召開防護委員會會議，決定是否受理，並以書面通知申訴人是否受理；無從通知者，免予通知；不受理者，應於書面通知內敘明理由。</w:t>
      </w:r>
    </w:p>
    <w:p w14:paraId="69712BED" w14:textId="7D612AA3" w:rsidR="00265FC9" w:rsidRDefault="00265FC9" w:rsidP="00776977">
      <w:pPr>
        <w:spacing w:line="400" w:lineRule="exact"/>
        <w:rPr>
          <w:rFonts w:ascii="標楷體" w:eastAsia="標楷體" w:hAnsi="標楷體"/>
          <w:b/>
          <w:szCs w:val="20"/>
        </w:rPr>
      </w:pPr>
      <w:r w:rsidRPr="00E130B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14CB25" wp14:editId="0732A496">
                <wp:simplePos x="0" y="0"/>
                <wp:positionH relativeFrom="margin">
                  <wp:posOffset>-38100</wp:posOffset>
                </wp:positionH>
                <wp:positionV relativeFrom="margin">
                  <wp:align>top</wp:align>
                </wp:positionV>
                <wp:extent cx="1506855" cy="328930"/>
                <wp:effectExtent l="0" t="0" r="17145" b="13970"/>
                <wp:wrapNone/>
                <wp:docPr id="209" name="文字方塊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6855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F22C8" w14:textId="6AF6EF55" w:rsidR="00776977" w:rsidRPr="00EA39BA" w:rsidRDefault="00776977" w:rsidP="00776977">
                            <w:pPr>
                              <w:pStyle w:val="zj4xj4ek6g4"/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bookmarkStart w:id="2" w:name="_Toc200699176"/>
                            <w:r w:rsidRPr="00EA39BA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件</w:t>
                            </w:r>
                            <w:r w:rsidRPr="00EA39BA"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 xml:space="preserve"> </w:t>
                            </w:r>
                            <w:r w:rsidRPr="00EA39BA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委任書</w:t>
                            </w:r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14CB25" id="_x0000_t202" coordsize="21600,21600" o:spt="202" path="m,l,21600r21600,l21600,xe">
                <v:stroke joinstyle="miter"/>
                <v:path gradientshapeok="t" o:connecttype="rect"/>
              </v:shapetype>
              <v:shape id="文字方塊 209" o:spid="_x0000_s1027" type="#_x0000_t202" style="position:absolute;margin-left:-3pt;margin-top:0;width:118.65pt;height:25.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">
                <v:textbox style="mso-fit-shape-to-text:t">
                  <w:txbxContent>
                    <w:p w14:paraId="78CF22C8" w14:textId="6AF6EF55" w:rsidR="00776977" w:rsidRPr="00EA39BA" w:rsidRDefault="00776977" w:rsidP="00776977">
                      <w:pPr>
                        <w:pStyle w:val="zj4xj4ek6g4"/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  <w:bookmarkStart w:id="3" w:name="_Toc200699176"/>
                      <w:r w:rsidRPr="00EA39BA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件</w:t>
                      </w:r>
                      <w:r w:rsidRPr="00EA39BA">
                        <w:rPr>
                          <w:rFonts w:ascii="標楷體" w:eastAsia="標楷體" w:hAnsi="標楷體"/>
                          <w:b/>
                          <w:bCs/>
                        </w:rPr>
                        <w:t>2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 xml:space="preserve"> </w:t>
                      </w:r>
                      <w:r w:rsidRPr="00EA39BA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委任書</w:t>
                      </w:r>
                      <w:bookmarkEnd w:id="3"/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31F49D15" w14:textId="2D5A0CA1" w:rsidR="00265FC9" w:rsidRDefault="00265FC9" w:rsidP="00776977">
      <w:pPr>
        <w:spacing w:line="400" w:lineRule="exact"/>
        <w:rPr>
          <w:rFonts w:ascii="標楷體" w:eastAsia="標楷體" w:hAnsi="標楷體"/>
          <w:b/>
          <w:szCs w:val="20"/>
        </w:rPr>
      </w:pPr>
    </w:p>
    <w:p w14:paraId="25CE02CE" w14:textId="620A8302" w:rsidR="00265FC9" w:rsidRDefault="00265FC9" w:rsidP="00776977">
      <w:pPr>
        <w:spacing w:line="400" w:lineRule="exact"/>
        <w:rPr>
          <w:rFonts w:ascii="標楷體" w:eastAsia="標楷體" w:hAnsi="標楷體"/>
          <w:b/>
          <w:szCs w:val="20"/>
        </w:rPr>
      </w:pPr>
    </w:p>
    <w:p w14:paraId="4C3D9720" w14:textId="7A28741C" w:rsidR="00776977" w:rsidRPr="00776977" w:rsidRDefault="00776977" w:rsidP="00776977">
      <w:pPr>
        <w:spacing w:line="400" w:lineRule="exact"/>
        <w:rPr>
          <w:rFonts w:ascii="標楷體" w:eastAsia="標楷體" w:hAnsi="標楷體"/>
          <w:b/>
          <w:szCs w:val="20"/>
        </w:rPr>
      </w:pPr>
    </w:p>
    <w:tbl>
      <w:tblPr>
        <w:tblStyle w:val="af3"/>
        <w:tblpPr w:leftFromText="180" w:rightFromText="180" w:vertAnchor="page" w:horzAnchor="margin" w:tblpY="1741"/>
        <w:tblW w:w="0" w:type="auto"/>
        <w:tblLook w:val="04A0" w:firstRow="1" w:lastRow="0" w:firstColumn="1" w:lastColumn="0" w:noHBand="0" w:noVBand="1"/>
      </w:tblPr>
      <w:tblGrid>
        <w:gridCol w:w="797"/>
        <w:gridCol w:w="1048"/>
        <w:gridCol w:w="1172"/>
        <w:gridCol w:w="1544"/>
        <w:gridCol w:w="2926"/>
        <w:gridCol w:w="1290"/>
      </w:tblGrid>
      <w:tr w:rsidR="00776977" w:rsidRPr="00E457E2" w14:paraId="02B7065F" w14:textId="77777777" w:rsidTr="00265FC9">
        <w:trPr>
          <w:trHeight w:val="668"/>
        </w:trPr>
        <w:tc>
          <w:tcPr>
            <w:tcW w:w="8777" w:type="dxa"/>
            <w:gridSpan w:val="6"/>
            <w:vAlign w:val="center"/>
          </w:tcPr>
          <w:p w14:paraId="302B2855" w14:textId="2D2F18AC" w:rsidR="00776977" w:rsidRPr="00E457E2" w:rsidRDefault="00776977" w:rsidP="00265FC9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E457E2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職</w:t>
            </w:r>
            <w:proofErr w:type="gramStart"/>
            <w:r w:rsidRPr="00E457E2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場霸凌</w:t>
            </w:r>
            <w:proofErr w:type="gramEnd"/>
            <w:r w:rsidRPr="00E457E2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事件申訴委任書</w:t>
            </w:r>
          </w:p>
        </w:tc>
      </w:tr>
      <w:tr w:rsidR="00776977" w:rsidRPr="00E457E2" w14:paraId="238578EF" w14:textId="77777777" w:rsidTr="00265FC9">
        <w:tc>
          <w:tcPr>
            <w:tcW w:w="797" w:type="dxa"/>
            <w:vAlign w:val="center"/>
          </w:tcPr>
          <w:p w14:paraId="427C148C" w14:textId="77777777" w:rsidR="00776977" w:rsidRPr="00E457E2" w:rsidRDefault="00776977" w:rsidP="00265FC9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E457E2">
              <w:rPr>
                <w:rFonts w:ascii="Times New Roman" w:eastAsia="標楷體" w:hAnsi="Times New Roman" w:cs="Times New Roman"/>
                <w:bCs/>
              </w:rPr>
              <w:t>稱謂</w:t>
            </w:r>
          </w:p>
        </w:tc>
        <w:tc>
          <w:tcPr>
            <w:tcW w:w="1048" w:type="dxa"/>
            <w:vAlign w:val="center"/>
          </w:tcPr>
          <w:p w14:paraId="2D2D14E2" w14:textId="7DD288A6" w:rsidR="00776977" w:rsidRPr="00E457E2" w:rsidRDefault="00776977" w:rsidP="00265FC9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E457E2">
              <w:rPr>
                <w:rFonts w:ascii="Times New Roman" w:eastAsia="標楷體" w:hAnsi="Times New Roman" w:cs="Times New Roman"/>
                <w:bCs/>
              </w:rPr>
              <w:t>姓名</w:t>
            </w:r>
          </w:p>
        </w:tc>
        <w:tc>
          <w:tcPr>
            <w:tcW w:w="1172" w:type="dxa"/>
            <w:vAlign w:val="center"/>
          </w:tcPr>
          <w:p w14:paraId="3586DA4C" w14:textId="19AA2C41" w:rsidR="00776977" w:rsidRPr="00E457E2" w:rsidRDefault="00776977" w:rsidP="00265FC9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E457E2">
              <w:rPr>
                <w:rFonts w:ascii="Times New Roman" w:eastAsia="標楷體" w:hAnsi="Times New Roman" w:cs="Times New Roman"/>
                <w:bCs/>
              </w:rPr>
              <w:t>出生</w:t>
            </w:r>
          </w:p>
          <w:p w14:paraId="1171784B" w14:textId="77777777" w:rsidR="00776977" w:rsidRPr="00E457E2" w:rsidRDefault="00776977" w:rsidP="00265FC9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E457E2">
              <w:rPr>
                <w:rFonts w:ascii="Times New Roman" w:eastAsia="標楷體" w:hAnsi="Times New Roman" w:cs="Times New Roman"/>
                <w:bCs/>
              </w:rPr>
              <w:t>年月日</w:t>
            </w:r>
          </w:p>
        </w:tc>
        <w:tc>
          <w:tcPr>
            <w:tcW w:w="1544" w:type="dxa"/>
            <w:vAlign w:val="center"/>
          </w:tcPr>
          <w:p w14:paraId="49209130" w14:textId="77777777" w:rsidR="00776977" w:rsidRPr="00E457E2" w:rsidRDefault="00776977" w:rsidP="00265FC9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E457E2">
              <w:rPr>
                <w:rFonts w:ascii="Times New Roman" w:eastAsia="標楷體" w:hAnsi="Times New Roman" w:cs="Times New Roman"/>
                <w:bCs/>
              </w:rPr>
              <w:t>國民身分證</w:t>
            </w:r>
          </w:p>
          <w:p w14:paraId="016EC445" w14:textId="77777777" w:rsidR="00776977" w:rsidRPr="00E457E2" w:rsidRDefault="00776977" w:rsidP="00265FC9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E457E2">
              <w:rPr>
                <w:rFonts w:ascii="Times New Roman" w:eastAsia="標楷體" w:hAnsi="Times New Roman" w:cs="Times New Roman"/>
                <w:bCs/>
              </w:rPr>
              <w:t>統一編號</w:t>
            </w:r>
          </w:p>
        </w:tc>
        <w:tc>
          <w:tcPr>
            <w:tcW w:w="2926" w:type="dxa"/>
            <w:vAlign w:val="center"/>
          </w:tcPr>
          <w:p w14:paraId="116C38C7" w14:textId="77777777" w:rsidR="00776977" w:rsidRPr="00E457E2" w:rsidRDefault="00776977" w:rsidP="00265FC9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E457E2">
              <w:rPr>
                <w:rFonts w:ascii="Times New Roman" w:eastAsia="標楷體" w:hAnsi="Times New Roman" w:cs="Times New Roman"/>
                <w:bCs/>
              </w:rPr>
              <w:t>住</w:t>
            </w:r>
            <w:r w:rsidRPr="00E457E2">
              <w:rPr>
                <w:rFonts w:ascii="Times New Roman" w:eastAsia="標楷體" w:hAnsi="Times New Roman" w:cs="Times New Roman"/>
                <w:bCs/>
              </w:rPr>
              <w:t>(</w:t>
            </w:r>
            <w:r w:rsidRPr="00E457E2">
              <w:rPr>
                <w:rFonts w:ascii="Times New Roman" w:eastAsia="標楷體" w:hAnsi="Times New Roman" w:cs="Times New Roman"/>
                <w:bCs/>
              </w:rPr>
              <w:t>居</w:t>
            </w:r>
            <w:r w:rsidRPr="00E457E2">
              <w:rPr>
                <w:rFonts w:ascii="Times New Roman" w:eastAsia="標楷體" w:hAnsi="Times New Roman" w:cs="Times New Roman"/>
                <w:bCs/>
              </w:rPr>
              <w:t>)</w:t>
            </w:r>
            <w:r w:rsidRPr="00E457E2">
              <w:rPr>
                <w:rFonts w:ascii="Times New Roman" w:eastAsia="標楷體" w:hAnsi="Times New Roman" w:cs="Times New Roman"/>
                <w:bCs/>
              </w:rPr>
              <w:t>所</w:t>
            </w:r>
            <w:r w:rsidRPr="00E457E2">
              <w:rPr>
                <w:rFonts w:ascii="Times New Roman" w:eastAsia="標楷體" w:hAnsi="Times New Roman" w:cs="Times New Roman"/>
              </w:rPr>
              <w:t>地址</w:t>
            </w:r>
          </w:p>
        </w:tc>
        <w:tc>
          <w:tcPr>
            <w:tcW w:w="1290" w:type="dxa"/>
            <w:vAlign w:val="center"/>
          </w:tcPr>
          <w:p w14:paraId="7FCAD620" w14:textId="77777777" w:rsidR="00776977" w:rsidRPr="00E457E2" w:rsidRDefault="00776977" w:rsidP="00265FC9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E457E2">
              <w:rPr>
                <w:rFonts w:ascii="Times New Roman" w:eastAsia="標楷體" w:hAnsi="Times New Roman" w:cs="Times New Roman"/>
                <w:bCs/>
              </w:rPr>
              <w:t>聯絡電話</w:t>
            </w:r>
          </w:p>
        </w:tc>
      </w:tr>
      <w:tr w:rsidR="00776977" w:rsidRPr="00E457E2" w14:paraId="055656E4" w14:textId="77777777" w:rsidTr="00265FC9">
        <w:tc>
          <w:tcPr>
            <w:tcW w:w="797" w:type="dxa"/>
            <w:vAlign w:val="center"/>
          </w:tcPr>
          <w:p w14:paraId="527D28E3" w14:textId="77777777" w:rsidR="00776977" w:rsidRPr="00E457E2" w:rsidRDefault="00776977" w:rsidP="00265FC9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E457E2">
              <w:rPr>
                <w:rFonts w:ascii="Times New Roman" w:eastAsia="標楷體" w:hAnsi="Times New Roman" w:cs="Times New Roman"/>
                <w:bCs/>
              </w:rPr>
              <w:t>委</w:t>
            </w:r>
          </w:p>
          <w:p w14:paraId="269671EB" w14:textId="77777777" w:rsidR="00776977" w:rsidRPr="00E457E2" w:rsidRDefault="00776977" w:rsidP="00265FC9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E457E2">
              <w:rPr>
                <w:rFonts w:ascii="Times New Roman" w:eastAsia="標楷體" w:hAnsi="Times New Roman" w:cs="Times New Roman"/>
                <w:bCs/>
              </w:rPr>
              <w:t>任</w:t>
            </w:r>
          </w:p>
          <w:p w14:paraId="749D1BF6" w14:textId="77777777" w:rsidR="00776977" w:rsidRPr="00E457E2" w:rsidRDefault="00776977" w:rsidP="00265FC9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E457E2">
              <w:rPr>
                <w:rFonts w:ascii="Times New Roman" w:eastAsia="標楷體" w:hAnsi="Times New Roman" w:cs="Times New Roman"/>
                <w:bCs/>
              </w:rPr>
              <w:t>人</w:t>
            </w:r>
          </w:p>
        </w:tc>
        <w:tc>
          <w:tcPr>
            <w:tcW w:w="1048" w:type="dxa"/>
          </w:tcPr>
          <w:p w14:paraId="4A46932B" w14:textId="283EF40E" w:rsidR="00776977" w:rsidRPr="00E457E2" w:rsidRDefault="00776977" w:rsidP="00265FC9">
            <w:pPr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172" w:type="dxa"/>
          </w:tcPr>
          <w:p w14:paraId="1088BA8E" w14:textId="4D2BF5FD" w:rsidR="00776977" w:rsidRPr="00E457E2" w:rsidRDefault="00776977" w:rsidP="00265FC9">
            <w:pPr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544" w:type="dxa"/>
          </w:tcPr>
          <w:p w14:paraId="68699C92" w14:textId="77777777" w:rsidR="00776977" w:rsidRPr="00E457E2" w:rsidRDefault="00776977" w:rsidP="00265FC9">
            <w:pPr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2926" w:type="dxa"/>
          </w:tcPr>
          <w:p w14:paraId="36A875B7" w14:textId="77777777" w:rsidR="00776977" w:rsidRPr="00E457E2" w:rsidRDefault="00776977" w:rsidP="00265FC9">
            <w:pPr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290" w:type="dxa"/>
          </w:tcPr>
          <w:p w14:paraId="77B8BDCD" w14:textId="77777777" w:rsidR="00776977" w:rsidRPr="00E457E2" w:rsidRDefault="00776977" w:rsidP="00265FC9">
            <w:pPr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776977" w:rsidRPr="00E457E2" w14:paraId="2ABB9443" w14:textId="77777777" w:rsidTr="00265FC9">
        <w:tc>
          <w:tcPr>
            <w:tcW w:w="797" w:type="dxa"/>
            <w:vAlign w:val="center"/>
          </w:tcPr>
          <w:p w14:paraId="5C500E37" w14:textId="77777777" w:rsidR="00776977" w:rsidRPr="00E457E2" w:rsidRDefault="00776977" w:rsidP="00265FC9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E457E2">
              <w:rPr>
                <w:rFonts w:ascii="Times New Roman" w:eastAsia="標楷體" w:hAnsi="Times New Roman" w:cs="Times New Roman"/>
                <w:bCs/>
              </w:rPr>
              <w:t>委任</w:t>
            </w:r>
          </w:p>
          <w:p w14:paraId="063E4653" w14:textId="77777777" w:rsidR="00776977" w:rsidRPr="00E457E2" w:rsidRDefault="00776977" w:rsidP="00265FC9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E457E2">
              <w:rPr>
                <w:rFonts w:ascii="Times New Roman" w:eastAsia="標楷體" w:hAnsi="Times New Roman" w:cs="Times New Roman"/>
                <w:bCs/>
              </w:rPr>
              <w:t>代理人</w:t>
            </w:r>
          </w:p>
        </w:tc>
        <w:tc>
          <w:tcPr>
            <w:tcW w:w="1048" w:type="dxa"/>
          </w:tcPr>
          <w:p w14:paraId="1E1C98AC" w14:textId="361D9F45" w:rsidR="00776977" w:rsidRPr="00E457E2" w:rsidRDefault="00776977" w:rsidP="00265FC9">
            <w:pPr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172" w:type="dxa"/>
          </w:tcPr>
          <w:p w14:paraId="4A19D301" w14:textId="5E820621" w:rsidR="00776977" w:rsidRPr="00E457E2" w:rsidRDefault="00776977" w:rsidP="00265FC9">
            <w:pPr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544" w:type="dxa"/>
          </w:tcPr>
          <w:p w14:paraId="5BC0A301" w14:textId="311DE8AF" w:rsidR="00776977" w:rsidRPr="00E457E2" w:rsidRDefault="00776977" w:rsidP="00265FC9">
            <w:pPr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2926" w:type="dxa"/>
          </w:tcPr>
          <w:p w14:paraId="083A4ECF" w14:textId="77777777" w:rsidR="00776977" w:rsidRPr="00E457E2" w:rsidRDefault="00776977" w:rsidP="00265FC9">
            <w:pPr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1290" w:type="dxa"/>
          </w:tcPr>
          <w:p w14:paraId="3FEE0ED3" w14:textId="77777777" w:rsidR="00776977" w:rsidRPr="00E457E2" w:rsidRDefault="00776977" w:rsidP="00265FC9">
            <w:pPr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776977" w:rsidRPr="00E457E2" w14:paraId="1745E959" w14:textId="77777777" w:rsidTr="00265FC9">
        <w:tc>
          <w:tcPr>
            <w:tcW w:w="8777" w:type="dxa"/>
            <w:gridSpan w:val="6"/>
            <w:vAlign w:val="center"/>
          </w:tcPr>
          <w:p w14:paraId="79339F7C" w14:textId="23ABFFC6" w:rsidR="00776977" w:rsidRPr="00E457E2" w:rsidRDefault="00776977" w:rsidP="00265FC9">
            <w:pPr>
              <w:spacing w:line="800" w:lineRule="exact"/>
              <w:ind w:firstLineChars="200" w:firstLine="480"/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E457E2">
              <w:rPr>
                <w:rFonts w:eastAsia="標楷體"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1" locked="0" layoutInCell="1" allowOverlap="1" wp14:anchorId="7015C6EF" wp14:editId="2899C633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596265</wp:posOffset>
                      </wp:positionV>
                      <wp:extent cx="906145" cy="1404620"/>
                      <wp:effectExtent l="0" t="0" r="8255" b="0"/>
                      <wp:wrapNone/>
                      <wp:docPr id="6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614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DB74D9" w14:textId="77777777" w:rsidR="00776977" w:rsidRPr="001626D6" w:rsidRDefault="00776977" w:rsidP="00776977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1626D6">
                                    <w:rPr>
                                      <w:rFonts w:ascii="標楷體" w:eastAsia="標楷體" w:hAnsi="標楷體" w:hint="eastAsia"/>
                                    </w:rPr>
                                    <w:t>□並有</w:t>
                                  </w:r>
                                </w:p>
                                <w:p w14:paraId="0B1E9AF4" w14:textId="77777777" w:rsidR="00776977" w:rsidRPr="001626D6" w:rsidRDefault="00776977" w:rsidP="00776977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1626D6">
                                    <w:rPr>
                                      <w:rFonts w:ascii="標楷體" w:eastAsia="標楷體" w:hAnsi="標楷體" w:hint="eastAsia"/>
                                    </w:rPr>
                                    <w:t>□但無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15C6EF" id="_x0000_s1028" type="#_x0000_t202" style="position:absolute;left:0;text-align:left;margin-left:141.95pt;margin-top:46.95pt;width:71.35pt;height:110.6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" stroked="f">
                      <v:textbox style="mso-fit-shape-to-text:t">
                        <w:txbxContent>
                          <w:p w14:paraId="71DB74D9" w14:textId="77777777" w:rsidR="00776977" w:rsidRPr="001626D6" w:rsidRDefault="00776977" w:rsidP="0077697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626D6">
                              <w:rPr>
                                <w:rFonts w:ascii="標楷體" w:eastAsia="標楷體" w:hAnsi="標楷體" w:hint="eastAsia"/>
                              </w:rPr>
                              <w:t>□並有</w:t>
                            </w:r>
                          </w:p>
                          <w:p w14:paraId="0B1E9AF4" w14:textId="77777777" w:rsidR="00776977" w:rsidRPr="001626D6" w:rsidRDefault="00776977" w:rsidP="0077697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626D6">
                              <w:rPr>
                                <w:rFonts w:ascii="標楷體" w:eastAsia="標楷體" w:hAnsi="標楷體" w:hint="eastAsia"/>
                              </w:rPr>
                              <w:t>□但無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457E2">
              <w:rPr>
                <w:rFonts w:ascii="Times New Roman" w:eastAsia="標楷體" w:hAnsi="Times New Roman" w:cs="Times New Roman"/>
                <w:bCs/>
              </w:rPr>
              <w:t>茲委任</w:t>
            </w:r>
            <w:r w:rsidRPr="00E457E2">
              <w:rPr>
                <w:rFonts w:ascii="Times New Roman" w:eastAsia="標楷體" w:hAnsi="Times New Roman" w:cs="Times New Roman"/>
                <w:bCs/>
                <w:u w:val="single"/>
              </w:rPr>
              <w:t xml:space="preserve">        </w:t>
            </w:r>
            <w:r w:rsidRPr="00E457E2">
              <w:rPr>
                <w:rFonts w:ascii="Times New Roman" w:eastAsia="標楷體" w:hAnsi="Times New Roman" w:cs="Times New Roman"/>
                <w:bCs/>
              </w:rPr>
              <w:t>為代理人，受委任人就本人與</w:t>
            </w:r>
            <w:r w:rsidRPr="00E457E2">
              <w:rPr>
                <w:rFonts w:ascii="Times New Roman" w:eastAsia="標楷體" w:hAnsi="Times New Roman" w:cs="Times New Roman"/>
                <w:bCs/>
                <w:u w:val="single"/>
              </w:rPr>
              <w:t xml:space="preserve">        </w:t>
            </w:r>
            <w:proofErr w:type="gramStart"/>
            <w:r w:rsidRPr="00E457E2">
              <w:rPr>
                <w:rFonts w:ascii="Times New Roman" w:eastAsia="標楷體" w:hAnsi="Times New Roman" w:cs="Times New Roman"/>
                <w:bCs/>
              </w:rPr>
              <w:t>間職場霸凌</w:t>
            </w:r>
            <w:proofErr w:type="gramEnd"/>
            <w:r w:rsidRPr="00E457E2">
              <w:rPr>
                <w:rFonts w:ascii="Times New Roman" w:eastAsia="標楷體" w:hAnsi="Times New Roman" w:cs="Times New Roman"/>
                <w:bCs/>
              </w:rPr>
              <w:t>案件，有為一切申訴行為之代理權限，</w:t>
            </w:r>
            <w:r w:rsidRPr="00E457E2">
              <w:rPr>
                <w:rFonts w:ascii="Times New Roman" w:eastAsia="標楷體" w:hAnsi="Times New Roman" w:cs="Times New Roman"/>
                <w:bCs/>
              </w:rPr>
              <w:t xml:space="preserve">            </w:t>
            </w:r>
            <w:r w:rsidRPr="00E457E2">
              <w:rPr>
                <w:rFonts w:ascii="Times New Roman" w:eastAsia="標楷體" w:hAnsi="Times New Roman" w:cs="Times New Roman"/>
                <w:bCs/>
              </w:rPr>
              <w:t>撤回申訴之特別權限，</w:t>
            </w:r>
            <w:proofErr w:type="gramStart"/>
            <w:r w:rsidRPr="00E457E2">
              <w:rPr>
                <w:rFonts w:ascii="Times New Roman" w:eastAsia="標楷體" w:hAnsi="Times New Roman" w:cs="Times New Roman"/>
                <w:bCs/>
              </w:rPr>
              <w:t>爰</w:t>
            </w:r>
            <w:proofErr w:type="gramEnd"/>
            <w:r w:rsidRPr="00E457E2">
              <w:rPr>
                <w:rFonts w:ascii="Times New Roman" w:eastAsia="標楷體" w:hAnsi="Times New Roman" w:cs="Times New Roman"/>
                <w:bCs/>
              </w:rPr>
              <w:t>依法提出本件委任書。</w:t>
            </w:r>
          </w:p>
          <w:p w14:paraId="4C7A4D62" w14:textId="3CBA4AD2" w:rsidR="00776977" w:rsidRPr="00E457E2" w:rsidRDefault="00776977" w:rsidP="00265FC9">
            <w:pPr>
              <w:spacing w:line="480" w:lineRule="exact"/>
              <w:rPr>
                <w:rFonts w:ascii="Times New Roman" w:eastAsia="標楷體" w:hAnsi="Times New Roman" w:cs="Times New Roman"/>
                <w:bCs/>
              </w:rPr>
            </w:pPr>
          </w:p>
          <w:p w14:paraId="0AF793D4" w14:textId="5ED3DC92" w:rsidR="00776977" w:rsidRPr="00E457E2" w:rsidRDefault="00776977" w:rsidP="00265FC9">
            <w:pPr>
              <w:spacing w:line="480" w:lineRule="exact"/>
              <w:ind w:leftChars="200" w:left="480"/>
              <w:rPr>
                <w:rFonts w:ascii="Times New Roman" w:eastAsia="標楷體" w:hAnsi="Times New Roman" w:cs="Times New Roman"/>
                <w:bCs/>
              </w:rPr>
            </w:pPr>
            <w:r w:rsidRPr="00E457E2">
              <w:rPr>
                <w:rFonts w:ascii="Times New Roman" w:eastAsia="標楷體" w:hAnsi="Times New Roman" w:cs="Times New Roman"/>
                <w:bCs/>
              </w:rPr>
              <w:t>此致</w:t>
            </w:r>
          </w:p>
          <w:p w14:paraId="4A44718F" w14:textId="44617122" w:rsidR="00776977" w:rsidRPr="00E457E2" w:rsidRDefault="00275E0A" w:rsidP="00265FC9">
            <w:pPr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新北市政府</w:t>
            </w:r>
            <w:r w:rsidR="00F615D2">
              <w:rPr>
                <w:rFonts w:ascii="Times New Roman" w:eastAsia="標楷體" w:hAnsi="Times New Roman" w:cs="Times New Roman" w:hint="eastAsia"/>
                <w:bCs/>
              </w:rPr>
              <w:t>職業訓練中心</w:t>
            </w:r>
          </w:p>
          <w:p w14:paraId="3EC555EA" w14:textId="295EC9DA" w:rsidR="00776977" w:rsidRPr="00E457E2" w:rsidRDefault="00776977" w:rsidP="00265FC9">
            <w:pPr>
              <w:rPr>
                <w:rFonts w:ascii="Times New Roman" w:eastAsia="標楷體" w:hAnsi="Times New Roman" w:cs="Times New Roman"/>
                <w:bCs/>
              </w:rPr>
            </w:pPr>
          </w:p>
          <w:p w14:paraId="337DB91E" w14:textId="20F0D353" w:rsidR="00776977" w:rsidRPr="00E457E2" w:rsidRDefault="00776977" w:rsidP="00265FC9">
            <w:pPr>
              <w:rPr>
                <w:rFonts w:ascii="Times New Roman" w:eastAsia="標楷體" w:hAnsi="Times New Roman" w:cs="Times New Roman"/>
                <w:bCs/>
              </w:rPr>
            </w:pPr>
          </w:p>
          <w:p w14:paraId="793375D5" w14:textId="06430C44" w:rsidR="00776977" w:rsidRPr="00E457E2" w:rsidRDefault="00776977" w:rsidP="00265FC9">
            <w:pPr>
              <w:rPr>
                <w:rFonts w:ascii="Times New Roman" w:eastAsia="標楷體" w:hAnsi="Times New Roman" w:cs="Times New Roman"/>
                <w:bCs/>
              </w:rPr>
            </w:pPr>
          </w:p>
          <w:p w14:paraId="463C6696" w14:textId="31ED41AC" w:rsidR="00776977" w:rsidRPr="00E457E2" w:rsidRDefault="00776977" w:rsidP="00265FC9">
            <w:pPr>
              <w:wordWrap w:val="0"/>
              <w:jc w:val="right"/>
              <w:rPr>
                <w:rFonts w:ascii="Times New Roman" w:eastAsia="標楷體" w:hAnsi="Times New Roman" w:cs="Times New Roman"/>
              </w:rPr>
            </w:pPr>
            <w:r w:rsidRPr="00E457E2">
              <w:rPr>
                <w:rFonts w:ascii="Times New Roman" w:eastAsia="標楷體" w:hAnsi="Times New Roman" w:cs="Times New Roman"/>
              </w:rPr>
              <w:t>申訴人</w:t>
            </w:r>
            <w:r w:rsidRPr="00E457E2">
              <w:rPr>
                <w:rFonts w:ascii="Times New Roman" w:eastAsia="標楷體" w:hAnsi="Times New Roman" w:cs="Times New Roman"/>
              </w:rPr>
              <w:t>:                          (</w:t>
            </w:r>
            <w:r w:rsidRPr="00E457E2">
              <w:rPr>
                <w:rFonts w:ascii="Times New Roman" w:eastAsia="標楷體" w:hAnsi="Times New Roman" w:cs="Times New Roman"/>
              </w:rPr>
              <w:t>簽章</w:t>
            </w:r>
            <w:r w:rsidRPr="00E457E2">
              <w:rPr>
                <w:rFonts w:ascii="Times New Roman" w:eastAsia="標楷體" w:hAnsi="Times New Roman" w:cs="Times New Roman"/>
              </w:rPr>
              <w:t xml:space="preserve">)      </w:t>
            </w:r>
          </w:p>
          <w:p w14:paraId="16386C3A" w14:textId="2EF37B2A" w:rsidR="00776977" w:rsidRPr="00E457E2" w:rsidRDefault="00776977" w:rsidP="00265FC9">
            <w:pPr>
              <w:wordWrap w:val="0"/>
              <w:jc w:val="right"/>
              <w:rPr>
                <w:rFonts w:ascii="Times New Roman" w:eastAsia="標楷體" w:hAnsi="Times New Roman" w:cs="Times New Roman"/>
              </w:rPr>
            </w:pPr>
            <w:r w:rsidRPr="00E457E2">
              <w:rPr>
                <w:rFonts w:ascii="Times New Roman" w:eastAsia="標楷體" w:hAnsi="Times New Roman" w:cs="Times New Roman"/>
              </w:rPr>
              <w:t>代理人</w:t>
            </w:r>
            <w:r w:rsidRPr="00E457E2">
              <w:rPr>
                <w:rFonts w:ascii="Times New Roman" w:eastAsia="標楷體" w:hAnsi="Times New Roman" w:cs="Times New Roman"/>
              </w:rPr>
              <w:t>(</w:t>
            </w:r>
            <w:r w:rsidRPr="00E457E2">
              <w:rPr>
                <w:rFonts w:ascii="Times New Roman" w:eastAsia="標楷體" w:hAnsi="Times New Roman" w:cs="Times New Roman"/>
              </w:rPr>
              <w:t>如無</w:t>
            </w:r>
            <w:proofErr w:type="gramStart"/>
            <w:r w:rsidRPr="00E457E2">
              <w:rPr>
                <w:rFonts w:ascii="Times New Roman" w:eastAsia="標楷體" w:hAnsi="Times New Roman" w:cs="Times New Roman"/>
              </w:rPr>
              <w:t>則免填</w:t>
            </w:r>
            <w:proofErr w:type="gramEnd"/>
            <w:r w:rsidRPr="00E457E2">
              <w:rPr>
                <w:rFonts w:ascii="Times New Roman" w:eastAsia="標楷體" w:hAnsi="Times New Roman" w:cs="Times New Roman"/>
              </w:rPr>
              <w:t>):              (</w:t>
            </w:r>
            <w:r w:rsidRPr="00E457E2">
              <w:rPr>
                <w:rFonts w:ascii="Times New Roman" w:eastAsia="標楷體" w:hAnsi="Times New Roman" w:cs="Times New Roman"/>
              </w:rPr>
              <w:t>簽章</w:t>
            </w:r>
            <w:r w:rsidRPr="00E457E2">
              <w:rPr>
                <w:rFonts w:ascii="Times New Roman" w:eastAsia="標楷體" w:hAnsi="Times New Roman" w:cs="Times New Roman"/>
              </w:rPr>
              <w:t xml:space="preserve">)      </w:t>
            </w:r>
          </w:p>
          <w:p w14:paraId="0D9C977C" w14:textId="6957D6DF" w:rsidR="00776977" w:rsidRPr="00E457E2" w:rsidRDefault="00776977" w:rsidP="00265FC9">
            <w:pPr>
              <w:rPr>
                <w:rFonts w:ascii="Times New Roman" w:eastAsia="標楷體" w:hAnsi="Times New Roman" w:cs="Times New Roman"/>
                <w:bCs/>
              </w:rPr>
            </w:pPr>
          </w:p>
          <w:p w14:paraId="4B6C1C2E" w14:textId="62D7AC76" w:rsidR="00776977" w:rsidRPr="00E457E2" w:rsidRDefault="00776977" w:rsidP="00265FC9">
            <w:pPr>
              <w:rPr>
                <w:rFonts w:ascii="Times New Roman" w:eastAsia="標楷體" w:hAnsi="Times New Roman" w:cs="Times New Roman"/>
                <w:bCs/>
              </w:rPr>
            </w:pPr>
          </w:p>
          <w:p w14:paraId="0D81EA07" w14:textId="6884CFB6" w:rsidR="00776977" w:rsidRPr="00E457E2" w:rsidRDefault="00776977" w:rsidP="00265FC9">
            <w:pPr>
              <w:rPr>
                <w:rFonts w:ascii="Times New Roman" w:eastAsia="標楷體" w:hAnsi="Times New Roman" w:cs="Times New Roman"/>
                <w:bCs/>
              </w:rPr>
            </w:pPr>
          </w:p>
          <w:p w14:paraId="4BFBD5CD" w14:textId="14F33DDC" w:rsidR="00776977" w:rsidRPr="00E457E2" w:rsidRDefault="00776977" w:rsidP="00265FC9">
            <w:pPr>
              <w:rPr>
                <w:rFonts w:ascii="Times New Roman" w:eastAsia="標楷體" w:hAnsi="Times New Roman" w:cs="Times New Roman"/>
                <w:bCs/>
              </w:rPr>
            </w:pPr>
          </w:p>
        </w:tc>
      </w:tr>
    </w:tbl>
    <w:p w14:paraId="34381CD4" w14:textId="6B56F0EB" w:rsidR="00776977" w:rsidRPr="00776977" w:rsidRDefault="00776977" w:rsidP="00776977">
      <w:pPr>
        <w:spacing w:line="400" w:lineRule="exact"/>
        <w:rPr>
          <w:rFonts w:ascii="標楷體" w:eastAsia="標楷體" w:hAnsi="標楷體"/>
          <w:b/>
          <w:szCs w:val="20"/>
        </w:rPr>
      </w:pPr>
    </w:p>
    <w:p w14:paraId="2E0EBA65" w14:textId="52119217" w:rsidR="00776977" w:rsidRDefault="00776977" w:rsidP="002E0AC6">
      <w:pPr>
        <w:spacing w:line="280" w:lineRule="exact"/>
        <w:jc w:val="both"/>
        <w:rPr>
          <w:rFonts w:ascii="標楷體" w:eastAsia="標楷體" w:hAnsi="標楷體"/>
          <w:sz w:val="28"/>
          <w:szCs w:val="28"/>
        </w:rPr>
      </w:pPr>
    </w:p>
    <w:p w14:paraId="4706332D" w14:textId="77777777" w:rsidR="009511E8" w:rsidRDefault="009511E8" w:rsidP="002E0AC6">
      <w:pPr>
        <w:spacing w:line="280" w:lineRule="exact"/>
        <w:jc w:val="both"/>
        <w:rPr>
          <w:rFonts w:ascii="標楷體" w:eastAsia="標楷體" w:hAnsi="標楷體"/>
          <w:sz w:val="28"/>
          <w:szCs w:val="28"/>
        </w:rPr>
      </w:pPr>
    </w:p>
    <w:p w14:paraId="3B9B24E4" w14:textId="2FF08E87" w:rsidR="009511E8" w:rsidRDefault="009511E8" w:rsidP="002E0AC6">
      <w:pPr>
        <w:spacing w:line="280" w:lineRule="exact"/>
        <w:jc w:val="both"/>
        <w:rPr>
          <w:rFonts w:ascii="標楷體" w:eastAsia="標楷體" w:hAnsi="標楷體"/>
          <w:sz w:val="28"/>
          <w:szCs w:val="28"/>
        </w:rPr>
      </w:pPr>
    </w:p>
    <w:p w14:paraId="25A6C748" w14:textId="01C1B152" w:rsidR="009511E8" w:rsidRDefault="009511E8" w:rsidP="002E0AC6">
      <w:pPr>
        <w:spacing w:line="280" w:lineRule="exact"/>
        <w:jc w:val="both"/>
        <w:rPr>
          <w:rFonts w:ascii="標楷體" w:eastAsia="標楷體" w:hAnsi="標楷體"/>
          <w:sz w:val="28"/>
          <w:szCs w:val="28"/>
        </w:rPr>
      </w:pPr>
    </w:p>
    <w:p w14:paraId="1BDBE0B6" w14:textId="77777777" w:rsidR="009511E8" w:rsidRDefault="009511E8" w:rsidP="002E0AC6">
      <w:pPr>
        <w:spacing w:line="280" w:lineRule="exact"/>
        <w:jc w:val="both"/>
        <w:rPr>
          <w:rFonts w:ascii="標楷體" w:eastAsia="標楷體" w:hAnsi="標楷體"/>
          <w:sz w:val="28"/>
          <w:szCs w:val="28"/>
        </w:rPr>
      </w:pPr>
    </w:p>
    <w:p w14:paraId="3EDDC8A5" w14:textId="77777777" w:rsidR="009511E8" w:rsidRDefault="009511E8" w:rsidP="002E0AC6">
      <w:pPr>
        <w:spacing w:line="280" w:lineRule="exact"/>
        <w:jc w:val="both"/>
        <w:rPr>
          <w:rFonts w:ascii="標楷體" w:eastAsia="標楷體" w:hAnsi="標楷體"/>
          <w:sz w:val="28"/>
          <w:szCs w:val="28"/>
        </w:rPr>
      </w:pPr>
    </w:p>
    <w:p w14:paraId="5CB7F5F7" w14:textId="77777777" w:rsidR="009511E8" w:rsidRDefault="009511E8" w:rsidP="002E0AC6">
      <w:pPr>
        <w:spacing w:line="280" w:lineRule="exact"/>
        <w:jc w:val="both"/>
        <w:rPr>
          <w:rFonts w:ascii="標楷體" w:eastAsia="標楷體" w:hAnsi="標楷體"/>
          <w:sz w:val="28"/>
          <w:szCs w:val="28"/>
        </w:rPr>
      </w:pPr>
    </w:p>
    <w:p w14:paraId="4B7DCBC7" w14:textId="279AA359" w:rsidR="009511E8" w:rsidRDefault="009511E8" w:rsidP="002E0AC6">
      <w:pPr>
        <w:spacing w:line="280" w:lineRule="exact"/>
        <w:jc w:val="both"/>
        <w:rPr>
          <w:rFonts w:ascii="標楷體" w:eastAsia="標楷體" w:hAnsi="標楷體"/>
          <w:sz w:val="28"/>
          <w:szCs w:val="28"/>
        </w:rPr>
      </w:pPr>
    </w:p>
    <w:p w14:paraId="6A27F8BA" w14:textId="72794B12" w:rsidR="009511E8" w:rsidRDefault="00265FC9" w:rsidP="002E0AC6">
      <w:pPr>
        <w:spacing w:line="280" w:lineRule="exact"/>
        <w:jc w:val="both"/>
        <w:rPr>
          <w:rFonts w:ascii="標楷體" w:eastAsia="標楷體" w:hAnsi="標楷體"/>
          <w:sz w:val="28"/>
          <w:szCs w:val="28"/>
        </w:rPr>
      </w:pPr>
      <w:r w:rsidRPr="00E130B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037922" wp14:editId="67A49626">
                <wp:simplePos x="0" y="0"/>
                <wp:positionH relativeFrom="margin">
                  <wp:posOffset>-86360</wp:posOffset>
                </wp:positionH>
                <wp:positionV relativeFrom="topMargin">
                  <wp:posOffset>540385</wp:posOffset>
                </wp:positionV>
                <wp:extent cx="1790700" cy="328930"/>
                <wp:effectExtent l="0" t="0" r="19050" b="1397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83591" w14:textId="5CCCF56A" w:rsidR="009511E8" w:rsidRPr="00EA39BA" w:rsidRDefault="009511E8" w:rsidP="009511E8">
                            <w:pPr>
                              <w:pStyle w:val="zj4xj4ek6g4"/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EA39BA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 xml:space="preserve">件3 </w:t>
                            </w:r>
                            <w:r w:rsidRPr="00EA39BA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申訴撤回書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37922" id="文字方塊 3" o:spid="_x0000_s1029" type="#_x0000_t202" style="position:absolute;left:0;text-align:left;margin-left:-6.8pt;margin-top:42.55pt;width:141pt;height:25.9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">
                <v:textbox style="mso-fit-shape-to-text:t">
                  <w:txbxContent>
                    <w:p w14:paraId="5CE83591" w14:textId="5CCCF56A" w:rsidR="009511E8" w:rsidRPr="00EA39BA" w:rsidRDefault="009511E8" w:rsidP="009511E8">
                      <w:pPr>
                        <w:pStyle w:val="zj4xj4ek6g4"/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  <w:r w:rsidRPr="00EA39BA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 xml:space="preserve">件3 </w:t>
                      </w:r>
                      <w:r w:rsidRPr="00EA39BA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申訴撤回書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DE2B28A" w14:textId="04E4E2A1" w:rsidR="009511E8" w:rsidRDefault="009511E8" w:rsidP="002E0AC6">
      <w:pPr>
        <w:spacing w:line="280" w:lineRule="exact"/>
        <w:jc w:val="both"/>
        <w:rPr>
          <w:rFonts w:ascii="標楷體" w:eastAsia="標楷體" w:hAnsi="標楷體"/>
          <w:sz w:val="28"/>
          <w:szCs w:val="28"/>
        </w:rPr>
      </w:pPr>
    </w:p>
    <w:tbl>
      <w:tblPr>
        <w:tblpPr w:leftFromText="180" w:rightFromText="180" w:vertAnchor="text" w:horzAnchor="margin" w:tblpXSpec="center" w:tblpY="19"/>
        <w:tblW w:w="977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2"/>
        <w:gridCol w:w="3123"/>
        <w:gridCol w:w="1413"/>
        <w:gridCol w:w="3685"/>
      </w:tblGrid>
      <w:tr w:rsidR="009511E8" w:rsidRPr="00E457E2" w14:paraId="52B84B4A" w14:textId="77777777" w:rsidTr="000317A8">
        <w:trPr>
          <w:cantSplit/>
          <w:trHeight w:val="553"/>
        </w:trPr>
        <w:tc>
          <w:tcPr>
            <w:tcW w:w="9773" w:type="dxa"/>
            <w:gridSpan w:val="4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404C8" w14:textId="2CB4800F" w:rsidR="009511E8" w:rsidRPr="00E457E2" w:rsidRDefault="009511E8" w:rsidP="000317A8">
            <w:pPr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E457E2">
              <w:rPr>
                <w:rFonts w:eastAsia="標楷體"/>
                <w:b/>
                <w:sz w:val="32"/>
                <w:szCs w:val="32"/>
              </w:rPr>
              <w:t>職</w:t>
            </w:r>
            <w:proofErr w:type="gramStart"/>
            <w:r w:rsidRPr="00E457E2">
              <w:rPr>
                <w:rFonts w:eastAsia="標楷體"/>
                <w:b/>
                <w:sz w:val="32"/>
                <w:szCs w:val="32"/>
              </w:rPr>
              <w:t>場霸凌</w:t>
            </w:r>
            <w:proofErr w:type="gramEnd"/>
            <w:r w:rsidRPr="00E457E2">
              <w:rPr>
                <w:rFonts w:eastAsia="標楷體"/>
                <w:b/>
                <w:sz w:val="32"/>
                <w:szCs w:val="32"/>
              </w:rPr>
              <w:t>申訴撤回書</w:t>
            </w:r>
          </w:p>
        </w:tc>
      </w:tr>
      <w:tr w:rsidR="009511E8" w:rsidRPr="00E457E2" w14:paraId="3EFB8B02" w14:textId="77777777" w:rsidTr="000317A8">
        <w:trPr>
          <w:cantSplit/>
          <w:trHeight w:val="747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032D3F89" w14:textId="77777777" w:rsidR="009511E8" w:rsidRPr="00E457E2" w:rsidRDefault="009511E8" w:rsidP="000317A8">
            <w:pPr>
              <w:spacing w:line="400" w:lineRule="exact"/>
              <w:rPr>
                <w:rFonts w:eastAsia="標楷體"/>
              </w:rPr>
            </w:pPr>
            <w:r w:rsidRPr="00E457E2">
              <w:rPr>
                <w:rFonts w:eastAsia="標楷體"/>
              </w:rPr>
              <w:t>申訴人姓名</w:t>
            </w: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79EB2297" w14:textId="77777777" w:rsidR="009511E8" w:rsidRPr="00E457E2" w:rsidRDefault="009511E8" w:rsidP="000317A8">
            <w:pPr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AE10F" w14:textId="77777777" w:rsidR="009511E8" w:rsidRPr="00E457E2" w:rsidRDefault="009511E8" w:rsidP="000317A8">
            <w:pPr>
              <w:spacing w:line="400" w:lineRule="exact"/>
              <w:rPr>
                <w:rFonts w:eastAsia="標楷體"/>
              </w:rPr>
            </w:pPr>
            <w:r w:rsidRPr="00E457E2">
              <w:rPr>
                <w:rFonts w:eastAsia="標楷體"/>
              </w:rPr>
              <w:t>出生年月日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8E413" w14:textId="1CE102ED" w:rsidR="009511E8" w:rsidRPr="00E457E2" w:rsidRDefault="009511E8" w:rsidP="000317A8">
            <w:pPr>
              <w:jc w:val="center"/>
              <w:rPr>
                <w:rFonts w:eastAsia="標楷體"/>
                <w:bCs/>
                <w:szCs w:val="20"/>
              </w:rPr>
            </w:pPr>
            <w:r w:rsidRPr="00E457E2">
              <w:rPr>
                <w:rFonts w:eastAsia="標楷體"/>
                <w:bCs/>
                <w:szCs w:val="20"/>
              </w:rPr>
              <w:t>年</w:t>
            </w:r>
            <w:r w:rsidRPr="00E457E2">
              <w:rPr>
                <w:rFonts w:eastAsia="標楷體"/>
                <w:bCs/>
                <w:szCs w:val="20"/>
              </w:rPr>
              <w:t xml:space="preserve"> </w:t>
            </w:r>
            <w:r w:rsidR="009C461F">
              <w:rPr>
                <w:rFonts w:eastAsia="標楷體" w:hint="eastAsia"/>
                <w:bCs/>
                <w:szCs w:val="20"/>
              </w:rPr>
              <w:t xml:space="preserve">   </w:t>
            </w:r>
            <w:r w:rsidRPr="00E457E2">
              <w:rPr>
                <w:rFonts w:eastAsia="標楷體"/>
                <w:bCs/>
                <w:szCs w:val="20"/>
              </w:rPr>
              <w:t>月</w:t>
            </w:r>
            <w:r w:rsidRPr="00E457E2">
              <w:rPr>
                <w:rFonts w:eastAsia="標楷體"/>
                <w:bCs/>
                <w:szCs w:val="20"/>
              </w:rPr>
              <w:t xml:space="preserve"> </w:t>
            </w:r>
            <w:r w:rsidR="009C461F">
              <w:rPr>
                <w:rFonts w:eastAsia="標楷體" w:hint="eastAsia"/>
                <w:bCs/>
                <w:szCs w:val="20"/>
              </w:rPr>
              <w:t xml:space="preserve">   </w:t>
            </w:r>
            <w:r w:rsidRPr="00E457E2">
              <w:rPr>
                <w:rFonts w:eastAsia="標楷體"/>
                <w:bCs/>
                <w:szCs w:val="20"/>
              </w:rPr>
              <w:t>日</w:t>
            </w:r>
          </w:p>
          <w:p w14:paraId="0C128EC3" w14:textId="77777777" w:rsidR="009511E8" w:rsidRPr="00E457E2" w:rsidRDefault="009511E8" w:rsidP="000317A8">
            <w:pPr>
              <w:spacing w:line="400" w:lineRule="exact"/>
              <w:jc w:val="center"/>
              <w:rPr>
                <w:rFonts w:eastAsia="標楷體"/>
              </w:rPr>
            </w:pPr>
            <w:r w:rsidRPr="00E457E2">
              <w:rPr>
                <w:rFonts w:eastAsia="標楷體"/>
                <w:bCs/>
                <w:szCs w:val="20"/>
              </w:rPr>
              <w:t xml:space="preserve">(  </w:t>
            </w:r>
            <w:r w:rsidRPr="00E457E2">
              <w:rPr>
                <w:rFonts w:eastAsia="標楷體"/>
                <w:bCs/>
                <w:szCs w:val="20"/>
              </w:rPr>
              <w:t>歲</w:t>
            </w:r>
            <w:r w:rsidRPr="00E457E2">
              <w:rPr>
                <w:rFonts w:eastAsia="標楷體"/>
                <w:bCs/>
                <w:szCs w:val="20"/>
              </w:rPr>
              <w:t>)</w:t>
            </w:r>
          </w:p>
        </w:tc>
      </w:tr>
      <w:tr w:rsidR="009511E8" w:rsidRPr="00E457E2" w14:paraId="6320B55F" w14:textId="77777777" w:rsidTr="000317A8">
        <w:trPr>
          <w:cantSplit/>
          <w:trHeight w:val="747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5310A018" w14:textId="77777777" w:rsidR="009511E8" w:rsidRPr="00E457E2" w:rsidRDefault="009511E8" w:rsidP="000317A8">
            <w:pPr>
              <w:jc w:val="distribute"/>
              <w:rPr>
                <w:rFonts w:eastAsia="標楷體"/>
              </w:rPr>
            </w:pPr>
            <w:r w:rsidRPr="00E457E2">
              <w:rPr>
                <w:rFonts w:eastAsia="標楷體"/>
              </w:rPr>
              <w:t>國民身分證</w:t>
            </w:r>
          </w:p>
          <w:p w14:paraId="3FDAA6CA" w14:textId="77777777" w:rsidR="009511E8" w:rsidRPr="00E457E2" w:rsidRDefault="009511E8" w:rsidP="000317A8">
            <w:pPr>
              <w:spacing w:line="240" w:lineRule="exact"/>
              <w:jc w:val="distribute"/>
              <w:rPr>
                <w:rFonts w:eastAsia="標楷體"/>
              </w:rPr>
            </w:pPr>
            <w:r w:rsidRPr="00E457E2">
              <w:rPr>
                <w:rFonts w:eastAsia="標楷體"/>
              </w:rPr>
              <w:t>統一編號</w:t>
            </w: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423D66B4" w14:textId="77777777" w:rsidR="009511E8" w:rsidRPr="00E457E2" w:rsidRDefault="009511E8" w:rsidP="000317A8">
            <w:pPr>
              <w:spacing w:line="320" w:lineRule="exact"/>
              <w:jc w:val="distribute"/>
              <w:rPr>
                <w:rFonts w:eastAsia="標楷體"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9E0A1" w14:textId="77777777" w:rsidR="009511E8" w:rsidRPr="00E457E2" w:rsidRDefault="009511E8" w:rsidP="009C461F">
            <w:pPr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457E2">
              <w:rPr>
                <w:rFonts w:eastAsia="標楷體"/>
                <w:color w:val="000000" w:themeColor="text1"/>
              </w:rPr>
              <w:t>聯絡電話及電子郵件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B6724" w14:textId="77777777" w:rsidR="009511E8" w:rsidRPr="00E457E2" w:rsidRDefault="009511E8" w:rsidP="000317A8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E457E2">
              <w:rPr>
                <w:rFonts w:eastAsia="標楷體"/>
                <w:color w:val="000000" w:themeColor="text1"/>
              </w:rPr>
              <w:t>(</w:t>
            </w:r>
            <w:r w:rsidRPr="00E457E2">
              <w:rPr>
                <w:rFonts w:eastAsia="標楷體"/>
                <w:color w:val="000000" w:themeColor="text1"/>
              </w:rPr>
              <w:t>公</w:t>
            </w:r>
            <w:r w:rsidRPr="00E457E2">
              <w:rPr>
                <w:rFonts w:eastAsia="標楷體"/>
                <w:color w:val="000000" w:themeColor="text1"/>
              </w:rPr>
              <w:t>)</w:t>
            </w:r>
          </w:p>
          <w:p w14:paraId="31C0A413" w14:textId="77777777" w:rsidR="009511E8" w:rsidRPr="00E457E2" w:rsidRDefault="009511E8" w:rsidP="000317A8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E457E2">
              <w:rPr>
                <w:rFonts w:eastAsia="標楷體"/>
                <w:color w:val="000000" w:themeColor="text1"/>
              </w:rPr>
              <w:t>(</w:t>
            </w:r>
            <w:r w:rsidRPr="00E457E2">
              <w:rPr>
                <w:rFonts w:eastAsia="標楷體"/>
                <w:color w:val="000000" w:themeColor="text1"/>
              </w:rPr>
              <w:t>宅</w:t>
            </w:r>
            <w:r w:rsidRPr="00E457E2">
              <w:rPr>
                <w:rFonts w:eastAsia="標楷體"/>
                <w:color w:val="000000" w:themeColor="text1"/>
              </w:rPr>
              <w:t>)</w:t>
            </w:r>
          </w:p>
          <w:p w14:paraId="46633821" w14:textId="77777777" w:rsidR="009511E8" w:rsidRPr="00E457E2" w:rsidRDefault="009511E8" w:rsidP="000317A8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E457E2">
              <w:rPr>
                <w:rFonts w:eastAsia="標楷體"/>
                <w:color w:val="000000" w:themeColor="text1"/>
              </w:rPr>
              <w:t>(</w:t>
            </w:r>
            <w:r w:rsidRPr="00E457E2">
              <w:rPr>
                <w:rFonts w:eastAsia="標楷體"/>
                <w:color w:val="000000" w:themeColor="text1"/>
              </w:rPr>
              <w:t>手機</w:t>
            </w:r>
            <w:r w:rsidRPr="00E457E2">
              <w:rPr>
                <w:rFonts w:eastAsia="標楷體"/>
                <w:color w:val="000000" w:themeColor="text1"/>
              </w:rPr>
              <w:t>)</w:t>
            </w:r>
          </w:p>
          <w:p w14:paraId="676D31E9" w14:textId="77777777" w:rsidR="009511E8" w:rsidRPr="00E457E2" w:rsidRDefault="009511E8" w:rsidP="000317A8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E457E2">
              <w:rPr>
                <w:rFonts w:eastAsia="標楷體"/>
                <w:color w:val="000000" w:themeColor="text1"/>
              </w:rPr>
              <w:t>(E-Mail)</w:t>
            </w:r>
          </w:p>
        </w:tc>
      </w:tr>
      <w:tr w:rsidR="009511E8" w:rsidRPr="00E457E2" w14:paraId="1C770426" w14:textId="77777777" w:rsidTr="000317A8">
        <w:trPr>
          <w:cantSplit/>
          <w:trHeight w:val="747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78DAF5C5" w14:textId="77777777" w:rsidR="009511E8" w:rsidRPr="00E457E2" w:rsidRDefault="009511E8" w:rsidP="000317A8">
            <w:pPr>
              <w:spacing w:line="400" w:lineRule="exact"/>
              <w:jc w:val="both"/>
              <w:rPr>
                <w:rFonts w:eastAsia="標楷體"/>
              </w:rPr>
            </w:pPr>
            <w:r w:rsidRPr="00E457E2">
              <w:rPr>
                <w:rFonts w:eastAsia="標楷體"/>
              </w:rPr>
              <w:t>住</w:t>
            </w:r>
            <w:r w:rsidRPr="00E457E2">
              <w:rPr>
                <w:rFonts w:eastAsia="標楷體"/>
              </w:rPr>
              <w:t>(</w:t>
            </w:r>
            <w:r w:rsidRPr="00E457E2">
              <w:rPr>
                <w:rFonts w:eastAsia="標楷體"/>
              </w:rPr>
              <w:t>居</w:t>
            </w:r>
            <w:r w:rsidRPr="00E457E2">
              <w:rPr>
                <w:rFonts w:eastAsia="標楷體"/>
              </w:rPr>
              <w:t>)</w:t>
            </w:r>
            <w:r w:rsidRPr="00E457E2">
              <w:rPr>
                <w:rFonts w:eastAsia="標楷體"/>
              </w:rPr>
              <w:t>所地址</w:t>
            </w:r>
          </w:p>
        </w:tc>
        <w:tc>
          <w:tcPr>
            <w:tcW w:w="8221" w:type="dxa"/>
            <w:gridSpan w:val="3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031374DD" w14:textId="77777777" w:rsidR="009511E8" w:rsidRPr="00E457E2" w:rsidRDefault="009511E8" w:rsidP="000317A8">
            <w:pPr>
              <w:spacing w:line="400" w:lineRule="exact"/>
              <w:rPr>
                <w:rFonts w:eastAsia="標楷體"/>
              </w:rPr>
            </w:pPr>
          </w:p>
        </w:tc>
      </w:tr>
      <w:tr w:rsidR="009511E8" w:rsidRPr="00E457E2" w14:paraId="6FE0DC39" w14:textId="77777777" w:rsidTr="000317A8">
        <w:trPr>
          <w:cantSplit/>
          <w:trHeight w:val="865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1CE6F2B0" w14:textId="77777777" w:rsidR="009511E8" w:rsidRPr="00E457E2" w:rsidRDefault="009511E8" w:rsidP="000317A8">
            <w:pPr>
              <w:spacing w:line="216" w:lineRule="auto"/>
              <w:ind w:right="119"/>
              <w:jc w:val="center"/>
              <w:rPr>
                <w:rFonts w:eastAsia="標楷體"/>
              </w:rPr>
            </w:pPr>
            <w:r w:rsidRPr="00E457E2">
              <w:rPr>
                <w:rFonts w:eastAsia="標楷體"/>
              </w:rPr>
              <w:t>公文送達</w:t>
            </w:r>
          </w:p>
          <w:p w14:paraId="62F8FBFD" w14:textId="77777777" w:rsidR="009511E8" w:rsidRPr="00E457E2" w:rsidRDefault="009511E8" w:rsidP="000317A8">
            <w:pPr>
              <w:spacing w:line="400" w:lineRule="exact"/>
              <w:jc w:val="center"/>
              <w:rPr>
                <w:rFonts w:eastAsia="標楷體"/>
              </w:rPr>
            </w:pPr>
            <w:r w:rsidRPr="00E457E2">
              <w:rPr>
                <w:rFonts w:eastAsia="標楷體"/>
              </w:rPr>
              <w:t>(</w:t>
            </w:r>
            <w:r w:rsidRPr="00E457E2">
              <w:rPr>
                <w:rFonts w:eastAsia="標楷體"/>
              </w:rPr>
              <w:t>寄送</w:t>
            </w:r>
            <w:r w:rsidRPr="00E457E2">
              <w:rPr>
                <w:rFonts w:eastAsia="標楷體"/>
              </w:rPr>
              <w:t>)</w:t>
            </w:r>
            <w:r w:rsidRPr="00E457E2">
              <w:rPr>
                <w:rFonts w:eastAsia="標楷體"/>
              </w:rPr>
              <w:t>地址</w:t>
            </w:r>
          </w:p>
        </w:tc>
        <w:tc>
          <w:tcPr>
            <w:tcW w:w="8221" w:type="dxa"/>
            <w:gridSpan w:val="3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04E7FFA4" w14:textId="77777777" w:rsidR="009511E8" w:rsidRPr="00E32E60" w:rsidRDefault="009511E8" w:rsidP="000317A8">
            <w:pPr>
              <w:spacing w:line="216" w:lineRule="auto"/>
              <w:ind w:left="90" w:right="120"/>
              <w:rPr>
                <w:rFonts w:ascii="標楷體" w:eastAsia="標楷體" w:hAnsi="標楷體"/>
              </w:rPr>
            </w:pPr>
            <w:r w:rsidRPr="00E32E60">
              <w:rPr>
                <w:rFonts w:ascii="標楷體" w:eastAsia="標楷體" w:hAnsi="標楷體"/>
                <w:kern w:val="0"/>
                <w:sz w:val="20"/>
                <w:szCs w:val="20"/>
              </w:rPr>
              <w:t>□</w:t>
            </w:r>
            <w:r w:rsidRPr="00E32E60">
              <w:rPr>
                <w:rFonts w:ascii="標楷體" w:eastAsia="標楷體" w:hAnsi="標楷體"/>
              </w:rPr>
              <w:t xml:space="preserve">同住居所地址 </w:t>
            </w:r>
          </w:p>
          <w:p w14:paraId="5346EB2D" w14:textId="77777777" w:rsidR="009511E8" w:rsidRPr="00E457E2" w:rsidRDefault="009511E8" w:rsidP="000317A8">
            <w:pPr>
              <w:spacing w:line="216" w:lineRule="auto"/>
              <w:ind w:left="90" w:right="120"/>
              <w:rPr>
                <w:rFonts w:eastAsia="標楷體"/>
              </w:rPr>
            </w:pPr>
            <w:r w:rsidRPr="00E32E60">
              <w:rPr>
                <w:rFonts w:ascii="標楷體" w:eastAsia="標楷體" w:hAnsi="標楷體"/>
                <w:kern w:val="0"/>
                <w:sz w:val="20"/>
                <w:szCs w:val="20"/>
              </w:rPr>
              <w:t>□</w:t>
            </w:r>
            <w:r w:rsidRPr="00E32E60">
              <w:rPr>
                <w:rFonts w:ascii="標楷體" w:eastAsia="標楷體" w:hAnsi="標楷體"/>
              </w:rPr>
              <w:t>另</w:t>
            </w:r>
            <w:proofErr w:type="gramStart"/>
            <w:r w:rsidRPr="00E32E60">
              <w:rPr>
                <w:rFonts w:ascii="標楷體" w:eastAsia="標楷體" w:hAnsi="標楷體"/>
              </w:rPr>
              <w:t>列</w:t>
            </w:r>
            <w:r w:rsidRPr="00E457E2">
              <w:rPr>
                <w:rFonts w:eastAsia="標楷體"/>
              </w:rPr>
              <w:t>如</w:t>
            </w:r>
            <w:proofErr w:type="gramEnd"/>
            <w:r w:rsidRPr="00E457E2">
              <w:rPr>
                <w:rFonts w:eastAsia="標楷體"/>
              </w:rPr>
              <w:t>下</w:t>
            </w:r>
            <w:r w:rsidRPr="00E457E2">
              <w:rPr>
                <w:rFonts w:eastAsia="標楷體"/>
              </w:rPr>
              <w:t>(</w:t>
            </w:r>
            <w:r w:rsidRPr="00E457E2">
              <w:rPr>
                <w:rFonts w:eastAsia="標楷體"/>
              </w:rPr>
              <w:t>請勿填寫郵政信箱</w:t>
            </w:r>
            <w:r w:rsidRPr="00E457E2">
              <w:rPr>
                <w:rFonts w:eastAsia="標楷體"/>
              </w:rPr>
              <w:t>)</w:t>
            </w:r>
          </w:p>
          <w:p w14:paraId="62B90AD1" w14:textId="77777777" w:rsidR="009511E8" w:rsidRPr="00E457E2" w:rsidRDefault="009511E8" w:rsidP="000317A8">
            <w:pPr>
              <w:spacing w:line="400" w:lineRule="exact"/>
              <w:rPr>
                <w:rFonts w:eastAsia="標楷體"/>
              </w:rPr>
            </w:pPr>
          </w:p>
        </w:tc>
      </w:tr>
      <w:tr w:rsidR="009511E8" w:rsidRPr="00E457E2" w14:paraId="3F3324AE" w14:textId="77777777" w:rsidTr="000317A8">
        <w:trPr>
          <w:cantSplit/>
          <w:trHeight w:val="807"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D70EB" w14:textId="77777777" w:rsidR="009511E8" w:rsidRPr="00E457E2" w:rsidRDefault="009511E8" w:rsidP="000317A8">
            <w:pPr>
              <w:spacing w:line="400" w:lineRule="exact"/>
              <w:jc w:val="center"/>
              <w:rPr>
                <w:rFonts w:eastAsia="標楷體"/>
              </w:rPr>
            </w:pPr>
            <w:r w:rsidRPr="00E457E2">
              <w:rPr>
                <w:rFonts w:eastAsia="標楷體"/>
              </w:rPr>
              <w:t>撤回原因</w:t>
            </w:r>
          </w:p>
          <w:p w14:paraId="2191A4BD" w14:textId="77777777" w:rsidR="009511E8" w:rsidRPr="00E457E2" w:rsidRDefault="009511E8" w:rsidP="000317A8">
            <w:pPr>
              <w:spacing w:line="400" w:lineRule="exact"/>
              <w:jc w:val="center"/>
              <w:rPr>
                <w:rFonts w:eastAsia="標楷體"/>
              </w:rPr>
            </w:pPr>
            <w:r w:rsidRPr="00E457E2">
              <w:rPr>
                <w:rFonts w:eastAsia="標楷體"/>
              </w:rPr>
              <w:t>（請簡述）</w:t>
            </w:r>
          </w:p>
        </w:tc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9B76E" w14:textId="77777777" w:rsidR="009511E8" w:rsidRPr="00E457E2" w:rsidRDefault="009511E8" w:rsidP="000317A8">
            <w:pPr>
              <w:snapToGrid w:val="0"/>
              <w:spacing w:line="400" w:lineRule="exact"/>
              <w:jc w:val="both"/>
              <w:rPr>
                <w:rFonts w:eastAsia="標楷體"/>
                <w:b/>
              </w:rPr>
            </w:pPr>
          </w:p>
          <w:p w14:paraId="51AEEFD2" w14:textId="77777777" w:rsidR="009511E8" w:rsidRPr="00E457E2" w:rsidRDefault="009511E8" w:rsidP="000317A8">
            <w:pPr>
              <w:snapToGrid w:val="0"/>
              <w:spacing w:line="400" w:lineRule="exact"/>
              <w:jc w:val="both"/>
              <w:rPr>
                <w:rFonts w:eastAsia="標楷體"/>
                <w:b/>
              </w:rPr>
            </w:pPr>
          </w:p>
        </w:tc>
      </w:tr>
      <w:tr w:rsidR="009511E8" w:rsidRPr="00E457E2" w14:paraId="1997DC08" w14:textId="77777777" w:rsidTr="000317A8">
        <w:trPr>
          <w:trHeight w:val="566"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12F570" w14:textId="77777777" w:rsidR="009511E8" w:rsidRPr="00E457E2" w:rsidRDefault="009511E8" w:rsidP="000317A8">
            <w:pPr>
              <w:spacing w:line="400" w:lineRule="exact"/>
              <w:jc w:val="center"/>
              <w:rPr>
                <w:rFonts w:eastAsia="標楷體"/>
              </w:rPr>
            </w:pPr>
            <w:r w:rsidRPr="00E457E2">
              <w:rPr>
                <w:rFonts w:eastAsia="標楷體"/>
              </w:rPr>
              <w:t>附件</w:t>
            </w:r>
          </w:p>
        </w:tc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E9570" w14:textId="77777777" w:rsidR="009511E8" w:rsidRPr="00E457E2" w:rsidRDefault="009511E8" w:rsidP="000317A8">
            <w:pPr>
              <w:pStyle w:val="a6"/>
              <w:tabs>
                <w:tab w:val="clear" w:pos="4153"/>
                <w:tab w:val="clear" w:pos="8306"/>
              </w:tabs>
              <w:spacing w:line="400" w:lineRule="exact"/>
              <w:jc w:val="both"/>
              <w:rPr>
                <w:rFonts w:eastAsia="標楷體"/>
                <w:sz w:val="24"/>
                <w:szCs w:val="24"/>
              </w:rPr>
            </w:pPr>
            <w:r w:rsidRPr="00E457E2">
              <w:rPr>
                <w:rFonts w:eastAsia="標楷體"/>
                <w:sz w:val="24"/>
                <w:szCs w:val="24"/>
              </w:rPr>
              <w:t>檢附原申訴書影本</w:t>
            </w:r>
          </w:p>
        </w:tc>
      </w:tr>
      <w:tr w:rsidR="009511E8" w:rsidRPr="00E457E2" w14:paraId="13A31610" w14:textId="77777777" w:rsidTr="000317A8">
        <w:trPr>
          <w:trHeight w:val="1828"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0D993" w14:textId="77777777" w:rsidR="009511E8" w:rsidRPr="00E457E2" w:rsidRDefault="009511E8" w:rsidP="000317A8">
            <w:pPr>
              <w:spacing w:line="4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E457E2">
              <w:rPr>
                <w:rFonts w:eastAsia="標楷體"/>
                <w:sz w:val="26"/>
                <w:szCs w:val="26"/>
              </w:rPr>
              <w:t>說明</w:t>
            </w:r>
          </w:p>
        </w:tc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7BEDB" w14:textId="77777777" w:rsidR="009511E8" w:rsidRPr="00E457E2" w:rsidRDefault="009511E8" w:rsidP="000317A8">
            <w:pPr>
              <w:suppressAutoHyphens/>
              <w:ind w:left="360" w:hangingChars="150" w:hanging="36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、</w:t>
            </w:r>
            <w:r w:rsidRPr="00E457E2">
              <w:rPr>
                <w:rFonts w:eastAsia="標楷體"/>
              </w:rPr>
              <w:t>本撤回書送達申訴受理機關後，申訴調查程序即予終止，但機關認有必要者，得本於職權繼續調查處理。</w:t>
            </w:r>
          </w:p>
          <w:p w14:paraId="7631CB78" w14:textId="77777777" w:rsidR="009511E8" w:rsidRPr="00E457E2" w:rsidRDefault="009511E8" w:rsidP="000317A8">
            <w:pPr>
              <w:suppressAutoHyphens/>
              <w:ind w:left="360" w:hangingChars="150" w:hanging="36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、</w:t>
            </w:r>
            <w:r w:rsidRPr="00E457E2">
              <w:rPr>
                <w:rFonts w:eastAsia="標楷體"/>
              </w:rPr>
              <w:t>申訴經撤回者，不得就同一事由再為申訴。</w:t>
            </w:r>
          </w:p>
          <w:p w14:paraId="6F57BAB8" w14:textId="77777777" w:rsidR="009511E8" w:rsidRPr="00E457E2" w:rsidRDefault="009511E8" w:rsidP="000317A8">
            <w:pPr>
              <w:suppressAutoHyphens/>
              <w:ind w:left="360" w:hangingChars="150" w:hanging="36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  <w:r>
              <w:rPr>
                <w:rFonts w:eastAsia="標楷體" w:hint="eastAsia"/>
              </w:rPr>
              <w:t>、</w:t>
            </w:r>
            <w:r w:rsidRPr="00E32E60">
              <w:rPr>
                <w:rFonts w:eastAsia="標楷體"/>
              </w:rPr>
              <w:t>本撤回書所載當事人相關資料，除有調查之必要或基於公共安全之考量者外，應</w:t>
            </w:r>
            <w:r w:rsidRPr="00E457E2">
              <w:rPr>
                <w:rFonts w:eastAsia="標楷體"/>
                <w:kern w:val="0"/>
              </w:rPr>
              <w:t>予保密。</w:t>
            </w:r>
          </w:p>
        </w:tc>
      </w:tr>
      <w:tr w:rsidR="009511E8" w:rsidRPr="00E457E2" w14:paraId="6EA89BBF" w14:textId="77777777" w:rsidTr="000317A8">
        <w:trPr>
          <w:cantSplit/>
          <w:trHeight w:val="4864"/>
        </w:trPr>
        <w:tc>
          <w:tcPr>
            <w:tcW w:w="9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228F8" w14:textId="2305D4A1" w:rsidR="009511E8" w:rsidRPr="00E457E2" w:rsidRDefault="009511E8" w:rsidP="000317A8">
            <w:pPr>
              <w:spacing w:line="360" w:lineRule="exact"/>
              <w:ind w:leftChars="34" w:left="82" w:rightChars="72" w:right="173" w:firstLineChars="202" w:firstLine="566"/>
              <w:jc w:val="both"/>
              <w:rPr>
                <w:rFonts w:eastAsia="標楷體"/>
                <w:sz w:val="28"/>
              </w:rPr>
            </w:pPr>
            <w:r w:rsidRPr="00E457E2">
              <w:rPr>
                <w:rFonts w:eastAsia="標楷體"/>
                <w:sz w:val="28"/>
              </w:rPr>
              <w:t>本人（申訴人）已瞭解上開說明內容，撤回於</w:t>
            </w:r>
            <w:r w:rsidR="00F656CB">
              <w:rPr>
                <w:rFonts w:eastAsia="標楷體" w:hint="eastAsia"/>
                <w:sz w:val="28"/>
                <w:u w:val="single"/>
              </w:rPr>
              <w:t xml:space="preserve">   </w:t>
            </w:r>
            <w:r w:rsidRPr="00E457E2">
              <w:rPr>
                <w:rFonts w:eastAsia="標楷體"/>
                <w:sz w:val="28"/>
              </w:rPr>
              <w:t>年</w:t>
            </w:r>
            <w:r w:rsidR="00F656CB">
              <w:rPr>
                <w:rFonts w:eastAsia="標楷體" w:hint="eastAsia"/>
                <w:sz w:val="28"/>
                <w:u w:val="single"/>
              </w:rPr>
              <w:t xml:space="preserve">   </w:t>
            </w:r>
            <w:r w:rsidRPr="00E457E2">
              <w:rPr>
                <w:rFonts w:eastAsia="標楷體"/>
                <w:sz w:val="28"/>
              </w:rPr>
              <w:t>月</w:t>
            </w:r>
            <w:r w:rsidR="00F656CB">
              <w:rPr>
                <w:rFonts w:eastAsia="標楷體" w:hint="eastAsia"/>
                <w:sz w:val="28"/>
                <w:u w:val="single"/>
              </w:rPr>
              <w:t xml:space="preserve">   </w:t>
            </w:r>
            <w:r w:rsidRPr="00E457E2">
              <w:rPr>
                <w:rFonts w:eastAsia="標楷體"/>
                <w:sz w:val="28"/>
              </w:rPr>
              <w:t>日申訴</w:t>
            </w:r>
            <w:r w:rsidRPr="00E457E2">
              <w:rPr>
                <w:rFonts w:eastAsia="標楷體"/>
                <w:sz w:val="28"/>
                <w:u w:val="single"/>
              </w:rPr>
              <w:t xml:space="preserve">                </w:t>
            </w:r>
            <w:proofErr w:type="gramStart"/>
            <w:r w:rsidRPr="00E457E2">
              <w:rPr>
                <w:rFonts w:eastAsia="標楷體"/>
                <w:sz w:val="28"/>
                <w:u w:val="single"/>
              </w:rPr>
              <w:t>＿＿＿＿＿＿＿</w:t>
            </w:r>
            <w:proofErr w:type="gramEnd"/>
            <w:r w:rsidRPr="00E457E2">
              <w:rPr>
                <w:rFonts w:eastAsia="標楷體"/>
                <w:sz w:val="28"/>
              </w:rPr>
              <w:t>（被申訴人姓名）之職</w:t>
            </w:r>
            <w:proofErr w:type="gramStart"/>
            <w:r w:rsidRPr="00E457E2">
              <w:rPr>
                <w:rFonts w:eastAsia="標楷體"/>
                <w:sz w:val="28"/>
              </w:rPr>
              <w:t>場霸凌</w:t>
            </w:r>
            <w:proofErr w:type="gramEnd"/>
            <w:r w:rsidRPr="00E457E2">
              <w:rPr>
                <w:rFonts w:eastAsia="標楷體"/>
                <w:sz w:val="28"/>
              </w:rPr>
              <w:t>申訴事件，特此聲明。</w:t>
            </w:r>
          </w:p>
          <w:p w14:paraId="6C3AA508" w14:textId="77777777" w:rsidR="009511E8" w:rsidRPr="00E457E2" w:rsidRDefault="009511E8" w:rsidP="000317A8">
            <w:pPr>
              <w:spacing w:line="360" w:lineRule="exact"/>
              <w:jc w:val="both"/>
              <w:rPr>
                <w:rFonts w:eastAsia="標楷體"/>
                <w:sz w:val="28"/>
              </w:rPr>
            </w:pPr>
          </w:p>
          <w:p w14:paraId="20DA1653" w14:textId="77777777" w:rsidR="009511E8" w:rsidRPr="00E457E2" w:rsidRDefault="009511E8" w:rsidP="000317A8">
            <w:pPr>
              <w:spacing w:line="360" w:lineRule="exact"/>
              <w:jc w:val="both"/>
              <w:rPr>
                <w:rFonts w:eastAsia="標楷體"/>
                <w:sz w:val="28"/>
              </w:rPr>
            </w:pPr>
            <w:r w:rsidRPr="00E457E2">
              <w:rPr>
                <w:rFonts w:eastAsia="標楷體"/>
                <w:sz w:val="28"/>
              </w:rPr>
              <w:t xml:space="preserve">    </w:t>
            </w:r>
            <w:r w:rsidRPr="00E457E2">
              <w:rPr>
                <w:rFonts w:eastAsia="標楷體"/>
                <w:sz w:val="28"/>
              </w:rPr>
              <w:t>此致</w:t>
            </w:r>
          </w:p>
          <w:p w14:paraId="69972FB6" w14:textId="77777777" w:rsidR="009511E8" w:rsidRPr="00E457E2" w:rsidRDefault="009511E8" w:rsidP="000317A8">
            <w:pPr>
              <w:spacing w:line="360" w:lineRule="exact"/>
              <w:jc w:val="both"/>
              <w:rPr>
                <w:rFonts w:eastAsia="標楷體"/>
                <w:sz w:val="28"/>
              </w:rPr>
            </w:pPr>
          </w:p>
          <w:p w14:paraId="092694BB" w14:textId="7B570911" w:rsidR="009511E8" w:rsidRPr="00E457E2" w:rsidRDefault="00B5355B" w:rsidP="000317A8">
            <w:pPr>
              <w:spacing w:line="36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新北市政府</w:t>
            </w:r>
            <w:r w:rsidR="00F615D2">
              <w:rPr>
                <w:rFonts w:eastAsia="標楷體" w:hint="eastAsia"/>
                <w:sz w:val="28"/>
              </w:rPr>
              <w:t>職業訓練中心</w:t>
            </w:r>
          </w:p>
          <w:p w14:paraId="282491DE" w14:textId="77777777" w:rsidR="009511E8" w:rsidRPr="00E457E2" w:rsidRDefault="009511E8" w:rsidP="000317A8">
            <w:pPr>
              <w:spacing w:line="360" w:lineRule="exact"/>
              <w:jc w:val="both"/>
              <w:rPr>
                <w:rFonts w:eastAsia="標楷體"/>
                <w:sz w:val="28"/>
                <w:u w:val="single"/>
              </w:rPr>
            </w:pPr>
            <w:r w:rsidRPr="00E457E2">
              <w:rPr>
                <w:rFonts w:eastAsia="標楷體"/>
                <w:sz w:val="28"/>
              </w:rPr>
              <w:t xml:space="preserve">                          </w:t>
            </w:r>
            <w:r w:rsidRPr="00E457E2">
              <w:rPr>
                <w:rFonts w:eastAsia="標楷體"/>
                <w:sz w:val="28"/>
              </w:rPr>
              <w:t>本人（申訴人）簽名：</w:t>
            </w:r>
            <w:r w:rsidRPr="00E457E2">
              <w:rPr>
                <w:rFonts w:eastAsia="標楷體"/>
                <w:sz w:val="28"/>
                <w:u w:val="single"/>
              </w:rPr>
              <w:t xml:space="preserve">                  </w:t>
            </w:r>
          </w:p>
          <w:p w14:paraId="1DFCB383" w14:textId="77777777" w:rsidR="009511E8" w:rsidRPr="00E457E2" w:rsidRDefault="009511E8" w:rsidP="000317A8">
            <w:pPr>
              <w:spacing w:line="360" w:lineRule="exact"/>
              <w:jc w:val="both"/>
              <w:rPr>
                <w:rFonts w:eastAsia="標楷體"/>
                <w:sz w:val="28"/>
              </w:rPr>
            </w:pPr>
          </w:p>
          <w:p w14:paraId="027F7578" w14:textId="77777777" w:rsidR="009511E8" w:rsidRPr="00E457E2" w:rsidRDefault="009511E8" w:rsidP="000317A8">
            <w:pPr>
              <w:spacing w:line="360" w:lineRule="exact"/>
              <w:jc w:val="both"/>
              <w:rPr>
                <w:rFonts w:eastAsia="標楷體"/>
                <w:sz w:val="28"/>
              </w:rPr>
            </w:pPr>
            <w:r w:rsidRPr="00E457E2">
              <w:rPr>
                <w:rFonts w:eastAsia="標楷體"/>
                <w:sz w:val="28"/>
              </w:rPr>
              <w:t xml:space="preserve">                          </w:t>
            </w:r>
            <w:r w:rsidRPr="00E457E2">
              <w:rPr>
                <w:rFonts w:eastAsia="標楷體"/>
                <w:sz w:val="28"/>
              </w:rPr>
              <w:t>代理人簽名（無則免填）：</w:t>
            </w:r>
            <w:r w:rsidRPr="00E457E2">
              <w:rPr>
                <w:rFonts w:eastAsia="標楷體"/>
                <w:sz w:val="28"/>
                <w:u w:val="single"/>
              </w:rPr>
              <w:t xml:space="preserve">               </w:t>
            </w:r>
          </w:p>
          <w:p w14:paraId="6ECA3E01" w14:textId="77777777" w:rsidR="009511E8" w:rsidRPr="00E457E2" w:rsidRDefault="009511E8" w:rsidP="000317A8">
            <w:pPr>
              <w:spacing w:beforeLines="50" w:before="180" w:line="360" w:lineRule="exact"/>
              <w:jc w:val="right"/>
              <w:rPr>
                <w:rFonts w:eastAsia="標楷體"/>
                <w:sz w:val="28"/>
              </w:rPr>
            </w:pPr>
          </w:p>
          <w:p w14:paraId="5FB99C28" w14:textId="55C4E8FF" w:rsidR="009511E8" w:rsidRPr="00E457E2" w:rsidRDefault="009511E8" w:rsidP="000317A8">
            <w:pPr>
              <w:spacing w:beforeLines="50" w:before="180" w:line="360" w:lineRule="exact"/>
              <w:ind w:right="280"/>
              <w:jc w:val="distribute"/>
              <w:rPr>
                <w:rFonts w:eastAsia="標楷體"/>
                <w:sz w:val="28"/>
              </w:rPr>
            </w:pPr>
            <w:r w:rsidRPr="00E457E2">
              <w:rPr>
                <w:rFonts w:eastAsia="標楷體"/>
                <w:sz w:val="28"/>
              </w:rPr>
              <w:t>中華民國</w:t>
            </w:r>
            <w:r w:rsidR="00F656CB">
              <w:rPr>
                <w:rFonts w:eastAsia="標楷體" w:hint="eastAsia"/>
                <w:sz w:val="28"/>
                <w:u w:val="single"/>
              </w:rPr>
              <w:t xml:space="preserve">  </w:t>
            </w:r>
            <w:r w:rsidRPr="00E457E2">
              <w:rPr>
                <w:rFonts w:eastAsia="標楷體"/>
                <w:sz w:val="28"/>
              </w:rPr>
              <w:t>年</w:t>
            </w:r>
            <w:r w:rsidR="00F656CB">
              <w:rPr>
                <w:rFonts w:eastAsia="標楷體" w:hint="eastAsia"/>
                <w:sz w:val="28"/>
                <w:u w:val="single"/>
              </w:rPr>
              <w:t xml:space="preserve">  </w:t>
            </w:r>
            <w:r w:rsidRPr="00E457E2">
              <w:rPr>
                <w:rFonts w:eastAsia="標楷體"/>
                <w:sz w:val="28"/>
              </w:rPr>
              <w:t>月</w:t>
            </w:r>
            <w:r w:rsidR="00F656CB">
              <w:rPr>
                <w:rFonts w:eastAsia="標楷體" w:hint="eastAsia"/>
                <w:sz w:val="28"/>
                <w:u w:val="single"/>
              </w:rPr>
              <w:t xml:space="preserve">  </w:t>
            </w:r>
            <w:r w:rsidRPr="00E457E2">
              <w:rPr>
                <w:rFonts w:eastAsia="標楷體"/>
                <w:sz w:val="28"/>
              </w:rPr>
              <w:t>日</w:t>
            </w:r>
          </w:p>
        </w:tc>
      </w:tr>
    </w:tbl>
    <w:p w14:paraId="6A725CCF" w14:textId="77777777" w:rsidR="009511E8" w:rsidRPr="009511E8" w:rsidRDefault="009511E8" w:rsidP="002E0AC6">
      <w:pPr>
        <w:spacing w:line="280" w:lineRule="exact"/>
        <w:jc w:val="both"/>
        <w:rPr>
          <w:rFonts w:ascii="標楷體" w:eastAsia="標楷體" w:hAnsi="標楷體"/>
          <w:sz w:val="28"/>
          <w:szCs w:val="28"/>
        </w:rPr>
      </w:pPr>
    </w:p>
    <w:sectPr w:rsidR="009511E8" w:rsidRPr="009511E8" w:rsidSect="00265FC9">
      <w:footerReference w:type="default" r:id="rId8"/>
      <w:pgSz w:w="11906" w:h="16838"/>
      <w:pgMar w:top="851" w:right="1418" w:bottom="851" w:left="1701" w:header="851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F7166A" w14:textId="77777777" w:rsidR="008B1BCA" w:rsidRDefault="008B1BCA" w:rsidP="00595EFB">
      <w:r>
        <w:separator/>
      </w:r>
    </w:p>
  </w:endnote>
  <w:endnote w:type="continuationSeparator" w:id="0">
    <w:p w14:paraId="237F852F" w14:textId="77777777" w:rsidR="008B1BCA" w:rsidRDefault="008B1BCA" w:rsidP="00595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361409"/>
      <w:docPartObj>
        <w:docPartGallery w:val="Page Numbers (Bottom of Page)"/>
        <w:docPartUnique/>
      </w:docPartObj>
    </w:sdtPr>
    <w:sdtEndPr/>
    <w:sdtContent>
      <w:p w14:paraId="76E0D791" w14:textId="2AC9591E" w:rsidR="00F419B0" w:rsidRDefault="00F419B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2DC" w:rsidRPr="00A362DC">
          <w:rPr>
            <w:noProof/>
            <w:lang w:val="zh-TW"/>
          </w:rPr>
          <w:t>1</w:t>
        </w:r>
        <w:r>
          <w:fldChar w:fldCharType="end"/>
        </w:r>
      </w:p>
    </w:sdtContent>
  </w:sdt>
  <w:p w14:paraId="2ABAD834" w14:textId="77777777" w:rsidR="00F419B0" w:rsidRDefault="00F419B0">
    <w:pPr>
      <w:pStyle w:val="a8"/>
    </w:pPr>
  </w:p>
  <w:p w14:paraId="73F15153" w14:textId="77777777" w:rsidR="00B5355B" w:rsidRDefault="00B5355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D5EE5" w14:textId="77777777" w:rsidR="008B1BCA" w:rsidRDefault="008B1BCA" w:rsidP="00595EFB">
      <w:r>
        <w:separator/>
      </w:r>
    </w:p>
  </w:footnote>
  <w:footnote w:type="continuationSeparator" w:id="0">
    <w:p w14:paraId="4504D82C" w14:textId="77777777" w:rsidR="008B1BCA" w:rsidRDefault="008B1BCA" w:rsidP="00595E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50" w:hanging="450"/>
      </w:pPr>
      <w:rPr>
        <w:rFonts w:eastAsia="標楷體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50" w:hanging="450"/>
      </w:pPr>
      <w:rPr>
        <w:rFonts w:eastAsia="標楷體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rFonts w:eastAsia="標楷體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3" w15:restartNumberingAfterBreak="0">
    <w:nsid w:val="02C01DE0"/>
    <w:multiLevelType w:val="hybridMultilevel"/>
    <w:tmpl w:val="2F6E1EA0"/>
    <w:lvl w:ilvl="0" w:tplc="FFFFFFFF">
      <w:start w:val="1"/>
      <w:numFmt w:val="ideographDigital"/>
      <w:lvlText w:val="(%1)"/>
      <w:lvlJc w:val="left"/>
      <w:pPr>
        <w:ind w:left="806" w:hanging="480"/>
      </w:pPr>
      <w:rPr>
        <w:rFonts w:hint="eastAsia"/>
      </w:rPr>
    </w:lvl>
    <w:lvl w:ilvl="1" w:tplc="5FB28E2C">
      <w:start w:val="1"/>
      <w:numFmt w:val="ideographDigital"/>
      <w:lvlText w:val="(%2)"/>
      <w:lvlJc w:val="left"/>
      <w:pPr>
        <w:ind w:left="1286" w:hanging="48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1766" w:hanging="480"/>
      </w:pPr>
    </w:lvl>
    <w:lvl w:ilvl="3" w:tplc="FFFFFFFF" w:tentative="1">
      <w:start w:val="1"/>
      <w:numFmt w:val="decimal"/>
      <w:lvlText w:val="%4."/>
      <w:lvlJc w:val="left"/>
      <w:pPr>
        <w:ind w:left="224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26" w:hanging="480"/>
      </w:pPr>
    </w:lvl>
    <w:lvl w:ilvl="5" w:tplc="FFFFFFFF" w:tentative="1">
      <w:start w:val="1"/>
      <w:numFmt w:val="lowerRoman"/>
      <w:lvlText w:val="%6."/>
      <w:lvlJc w:val="right"/>
      <w:pPr>
        <w:ind w:left="3206" w:hanging="480"/>
      </w:pPr>
    </w:lvl>
    <w:lvl w:ilvl="6" w:tplc="FFFFFFFF" w:tentative="1">
      <w:start w:val="1"/>
      <w:numFmt w:val="decimal"/>
      <w:lvlText w:val="%7."/>
      <w:lvlJc w:val="left"/>
      <w:pPr>
        <w:ind w:left="368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66" w:hanging="480"/>
      </w:pPr>
    </w:lvl>
    <w:lvl w:ilvl="8" w:tplc="FFFFFFFF" w:tentative="1">
      <w:start w:val="1"/>
      <w:numFmt w:val="lowerRoman"/>
      <w:lvlText w:val="%9."/>
      <w:lvlJc w:val="right"/>
      <w:pPr>
        <w:ind w:left="4646" w:hanging="480"/>
      </w:pPr>
    </w:lvl>
  </w:abstractNum>
  <w:abstractNum w:abstractNumId="4" w15:restartNumberingAfterBreak="0">
    <w:nsid w:val="06011122"/>
    <w:multiLevelType w:val="hybridMultilevel"/>
    <w:tmpl w:val="0D527082"/>
    <w:lvl w:ilvl="0" w:tplc="06205544">
      <w:start w:val="1"/>
      <w:numFmt w:val="taiwaneseCountingThousand"/>
      <w:lvlText w:val="（%1）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" w15:restartNumberingAfterBreak="0">
    <w:nsid w:val="06EB03D8"/>
    <w:multiLevelType w:val="hybridMultilevel"/>
    <w:tmpl w:val="AF46C76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D0EC908A">
      <w:start w:val="1"/>
      <w:numFmt w:val="taiwaneseCountingThousand"/>
      <w:suff w:val="nothing"/>
      <w:lvlText w:val="（%3）"/>
      <w:lvlJc w:val="left"/>
      <w:pPr>
        <w:ind w:left="622" w:hanging="480"/>
      </w:pPr>
      <w:rPr>
        <w:rFonts w:hint="default"/>
      </w:rPr>
    </w:lvl>
    <w:lvl w:ilvl="3" w:tplc="5CA243BC">
      <w:start w:val="1"/>
      <w:numFmt w:val="ideographLegalTraditional"/>
      <w:lvlText w:val="%4、"/>
      <w:lvlJc w:val="left"/>
      <w:pPr>
        <w:ind w:left="1175" w:hanging="750"/>
      </w:pPr>
      <w:rPr>
        <w:rFonts w:hint="default"/>
      </w:rPr>
    </w:lvl>
    <w:lvl w:ilvl="4" w:tplc="407C2B88">
      <w:start w:val="1"/>
      <w:numFmt w:val="decimal"/>
      <w:suff w:val="nothing"/>
      <w:lvlText w:val="%5、"/>
      <w:lvlJc w:val="left"/>
      <w:pPr>
        <w:ind w:left="26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C580EFC"/>
    <w:multiLevelType w:val="hybridMultilevel"/>
    <w:tmpl w:val="68781C6A"/>
    <w:lvl w:ilvl="0" w:tplc="996E9B94">
      <w:start w:val="1"/>
      <w:numFmt w:val="decimal"/>
      <w:suff w:val="nothing"/>
      <w:lvlText w:val="%1、"/>
      <w:lvlJc w:val="left"/>
      <w:pPr>
        <w:ind w:left="1047" w:hanging="480"/>
      </w:pPr>
      <w:rPr>
        <w:rFonts w:ascii="標楷體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66" w:hanging="480"/>
      </w:pPr>
    </w:lvl>
    <w:lvl w:ilvl="2" w:tplc="0409001B" w:tentative="1">
      <w:start w:val="1"/>
      <w:numFmt w:val="lowerRoman"/>
      <w:lvlText w:val="%3."/>
      <w:lvlJc w:val="right"/>
      <w:pPr>
        <w:ind w:left="1746" w:hanging="480"/>
      </w:pPr>
    </w:lvl>
    <w:lvl w:ilvl="3" w:tplc="0409000F" w:tentative="1">
      <w:start w:val="1"/>
      <w:numFmt w:val="decimal"/>
      <w:lvlText w:val="%4."/>
      <w:lvlJc w:val="left"/>
      <w:pPr>
        <w:ind w:left="22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6" w:hanging="480"/>
      </w:pPr>
    </w:lvl>
    <w:lvl w:ilvl="5" w:tplc="0409001B" w:tentative="1">
      <w:start w:val="1"/>
      <w:numFmt w:val="lowerRoman"/>
      <w:lvlText w:val="%6."/>
      <w:lvlJc w:val="right"/>
      <w:pPr>
        <w:ind w:left="3186" w:hanging="480"/>
      </w:pPr>
    </w:lvl>
    <w:lvl w:ilvl="6" w:tplc="0409000F" w:tentative="1">
      <w:start w:val="1"/>
      <w:numFmt w:val="decimal"/>
      <w:lvlText w:val="%7."/>
      <w:lvlJc w:val="left"/>
      <w:pPr>
        <w:ind w:left="36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6" w:hanging="480"/>
      </w:pPr>
    </w:lvl>
    <w:lvl w:ilvl="8" w:tplc="0409001B" w:tentative="1">
      <w:start w:val="1"/>
      <w:numFmt w:val="lowerRoman"/>
      <w:lvlText w:val="%9."/>
      <w:lvlJc w:val="right"/>
      <w:pPr>
        <w:ind w:left="4626" w:hanging="480"/>
      </w:pPr>
    </w:lvl>
  </w:abstractNum>
  <w:abstractNum w:abstractNumId="7" w15:restartNumberingAfterBreak="0">
    <w:nsid w:val="1C9F2B7B"/>
    <w:multiLevelType w:val="hybridMultilevel"/>
    <w:tmpl w:val="A68CE896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8" w15:restartNumberingAfterBreak="0">
    <w:nsid w:val="1D1E3308"/>
    <w:multiLevelType w:val="hybridMultilevel"/>
    <w:tmpl w:val="AB06B3EE"/>
    <w:lvl w:ilvl="0" w:tplc="5FB28E2C">
      <w:start w:val="1"/>
      <w:numFmt w:val="ideographDigital"/>
      <w:lvlText w:val="(%1)"/>
      <w:lvlJc w:val="left"/>
      <w:pPr>
        <w:ind w:left="1466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46" w:hanging="480"/>
      </w:pPr>
    </w:lvl>
    <w:lvl w:ilvl="2" w:tplc="FFFFFFFF" w:tentative="1">
      <w:start w:val="1"/>
      <w:numFmt w:val="lowerRoman"/>
      <w:lvlText w:val="%3."/>
      <w:lvlJc w:val="right"/>
      <w:pPr>
        <w:ind w:left="2426" w:hanging="480"/>
      </w:pPr>
    </w:lvl>
    <w:lvl w:ilvl="3" w:tplc="FFFFFFFF" w:tentative="1">
      <w:start w:val="1"/>
      <w:numFmt w:val="decimal"/>
      <w:lvlText w:val="%4."/>
      <w:lvlJc w:val="left"/>
      <w:pPr>
        <w:ind w:left="290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86" w:hanging="480"/>
      </w:pPr>
    </w:lvl>
    <w:lvl w:ilvl="5" w:tplc="FFFFFFFF" w:tentative="1">
      <w:start w:val="1"/>
      <w:numFmt w:val="lowerRoman"/>
      <w:lvlText w:val="%6."/>
      <w:lvlJc w:val="right"/>
      <w:pPr>
        <w:ind w:left="3866" w:hanging="480"/>
      </w:pPr>
    </w:lvl>
    <w:lvl w:ilvl="6" w:tplc="FFFFFFFF" w:tentative="1">
      <w:start w:val="1"/>
      <w:numFmt w:val="decimal"/>
      <w:lvlText w:val="%7."/>
      <w:lvlJc w:val="left"/>
      <w:pPr>
        <w:ind w:left="434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26" w:hanging="480"/>
      </w:pPr>
    </w:lvl>
    <w:lvl w:ilvl="8" w:tplc="FFFFFFFF" w:tentative="1">
      <w:start w:val="1"/>
      <w:numFmt w:val="lowerRoman"/>
      <w:lvlText w:val="%9."/>
      <w:lvlJc w:val="right"/>
      <w:pPr>
        <w:ind w:left="5306" w:hanging="480"/>
      </w:pPr>
    </w:lvl>
  </w:abstractNum>
  <w:abstractNum w:abstractNumId="9" w15:restartNumberingAfterBreak="0">
    <w:nsid w:val="1FF3694A"/>
    <w:multiLevelType w:val="hybridMultilevel"/>
    <w:tmpl w:val="25DE3F5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6205544">
      <w:start w:val="1"/>
      <w:numFmt w:val="taiwaneseCountingThousand"/>
      <w:lvlText w:val="（%3）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11F6674"/>
    <w:multiLevelType w:val="multilevel"/>
    <w:tmpl w:val="00000002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50" w:hanging="450"/>
      </w:pPr>
      <w:rPr>
        <w:rFonts w:eastAsia="標楷體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1" w15:restartNumberingAfterBreak="0">
    <w:nsid w:val="21560862"/>
    <w:multiLevelType w:val="hybridMultilevel"/>
    <w:tmpl w:val="40626C9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31F0BB8"/>
    <w:multiLevelType w:val="hybridMultilevel"/>
    <w:tmpl w:val="A184E66E"/>
    <w:lvl w:ilvl="0" w:tplc="0620554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3994B5C"/>
    <w:multiLevelType w:val="hybridMultilevel"/>
    <w:tmpl w:val="9ADC65B2"/>
    <w:lvl w:ilvl="0" w:tplc="FFFFFFFF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FFFFFFF">
      <w:start w:val="1"/>
      <w:numFmt w:val="taiwaneseCountingThousand"/>
      <w:suff w:val="nothing"/>
      <w:lvlText w:val="（%2）"/>
      <w:lvlJc w:val="left"/>
      <w:pPr>
        <w:ind w:left="1472" w:hanging="480"/>
      </w:pPr>
      <w:rPr>
        <w:rFonts w:hint="default"/>
        <w:color w:val="auto"/>
      </w:r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8C13225"/>
    <w:multiLevelType w:val="hybridMultilevel"/>
    <w:tmpl w:val="A98E280E"/>
    <w:lvl w:ilvl="0" w:tplc="862E1B98">
      <w:start w:val="1"/>
      <w:numFmt w:val="taiwaneseCountingThousand"/>
      <w:suff w:val="nothing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5" w15:restartNumberingAfterBreak="0">
    <w:nsid w:val="2F337E7F"/>
    <w:multiLevelType w:val="hybridMultilevel"/>
    <w:tmpl w:val="0C265900"/>
    <w:lvl w:ilvl="0" w:tplc="BECE723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A9E68CEC">
      <w:start w:val="1"/>
      <w:numFmt w:val="taiwaneseCountingThousand"/>
      <w:suff w:val="nothing"/>
      <w:lvlText w:val="（%2）"/>
      <w:lvlJc w:val="left"/>
      <w:pPr>
        <w:ind w:left="906" w:hanging="480"/>
      </w:pPr>
      <w:rPr>
        <w:rFonts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01E1D45"/>
    <w:multiLevelType w:val="hybridMultilevel"/>
    <w:tmpl w:val="9DE28A08"/>
    <w:lvl w:ilvl="0" w:tplc="B8B817D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6205544">
      <w:start w:val="1"/>
      <w:numFmt w:val="taiwaneseCountingThousand"/>
      <w:lvlText w:val="（%2）"/>
      <w:lvlJc w:val="left"/>
      <w:pPr>
        <w:ind w:left="1335" w:hanging="855"/>
      </w:pPr>
      <w:rPr>
        <w:rFonts w:hint="default"/>
      </w:rPr>
    </w:lvl>
    <w:lvl w:ilvl="2" w:tplc="B8FC41F0">
      <w:start w:val="1"/>
      <w:numFmt w:val="decimal"/>
      <w:lvlText w:val="%3、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2DB4022"/>
    <w:multiLevelType w:val="hybridMultilevel"/>
    <w:tmpl w:val="EF8A38BA"/>
    <w:lvl w:ilvl="0" w:tplc="B7CE06E8">
      <w:start w:val="1"/>
      <w:numFmt w:val="taiwaneseCountingThousand"/>
      <w:suff w:val="nothing"/>
      <w:lvlText w:val="（%1）"/>
      <w:lvlJc w:val="left"/>
      <w:pPr>
        <w:ind w:left="763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244" w:hanging="480"/>
      </w:pPr>
    </w:lvl>
    <w:lvl w:ilvl="2" w:tplc="0409001B">
      <w:start w:val="1"/>
      <w:numFmt w:val="lowerRoman"/>
      <w:lvlText w:val="%3."/>
      <w:lvlJc w:val="right"/>
      <w:pPr>
        <w:ind w:left="1724" w:hanging="480"/>
      </w:pPr>
    </w:lvl>
    <w:lvl w:ilvl="3" w:tplc="0409000F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8" w15:restartNumberingAfterBreak="0">
    <w:nsid w:val="32E065EB"/>
    <w:multiLevelType w:val="hybridMultilevel"/>
    <w:tmpl w:val="A9CCA55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FFFFFFFF">
      <w:start w:val="1"/>
      <w:numFmt w:val="taiwaneseCountingThousand"/>
      <w:suff w:val="nothing"/>
      <w:lvlText w:val="（%2）"/>
      <w:lvlJc w:val="left"/>
      <w:pPr>
        <w:ind w:left="906" w:hanging="480"/>
      </w:pPr>
      <w:rPr>
        <w:rFonts w:hint="default"/>
        <w:color w:val="auto"/>
      </w:r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519500F"/>
    <w:multiLevelType w:val="hybridMultilevel"/>
    <w:tmpl w:val="99001A9C"/>
    <w:lvl w:ilvl="0" w:tplc="00000002">
      <w:start w:val="1"/>
      <w:numFmt w:val="taiwaneseCountingThousand"/>
      <w:lvlText w:val="(%1)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81A71BB"/>
    <w:multiLevelType w:val="hybridMultilevel"/>
    <w:tmpl w:val="C066860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6205544">
      <w:start w:val="1"/>
      <w:numFmt w:val="taiwaneseCountingThousand"/>
      <w:lvlText w:val="（%2）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8374B59"/>
    <w:multiLevelType w:val="hybridMultilevel"/>
    <w:tmpl w:val="226AA000"/>
    <w:lvl w:ilvl="0" w:tplc="9E2C873A">
      <w:start w:val="1"/>
      <w:numFmt w:val="decimal"/>
      <w:lvlText w:val="%1、"/>
      <w:lvlJc w:val="left"/>
      <w:pPr>
        <w:ind w:left="1527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22" w15:restartNumberingAfterBreak="0">
    <w:nsid w:val="39301FA6"/>
    <w:multiLevelType w:val="hybridMultilevel"/>
    <w:tmpl w:val="DFF098B8"/>
    <w:lvl w:ilvl="0" w:tplc="FFFFFFFF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5FB28E2C">
      <w:start w:val="1"/>
      <w:numFmt w:val="ideographDigital"/>
      <w:lvlText w:val="(%4)"/>
      <w:lvlJc w:val="left"/>
      <w:pPr>
        <w:ind w:left="1920" w:hanging="480"/>
      </w:pPr>
      <w:rPr>
        <w:rFonts w:hint="eastAsia"/>
      </w:r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973393A"/>
    <w:multiLevelType w:val="hybridMultilevel"/>
    <w:tmpl w:val="03C260F0"/>
    <w:lvl w:ilvl="0" w:tplc="48C883F6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FFFFFFFF">
      <w:start w:val="1"/>
      <w:numFmt w:val="taiwaneseCountingThousand"/>
      <w:suff w:val="nothing"/>
      <w:lvlText w:val="（%2）"/>
      <w:lvlJc w:val="left"/>
      <w:pPr>
        <w:ind w:left="906" w:hanging="480"/>
      </w:pPr>
      <w:rPr>
        <w:rFonts w:hint="default"/>
        <w:color w:val="auto"/>
      </w:r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D1926BA"/>
    <w:multiLevelType w:val="hybridMultilevel"/>
    <w:tmpl w:val="AC0E17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1F6422F"/>
    <w:multiLevelType w:val="hybridMultilevel"/>
    <w:tmpl w:val="D132F1BA"/>
    <w:lvl w:ilvl="0" w:tplc="5FB28E2C">
      <w:start w:val="1"/>
      <w:numFmt w:val="ideographDigital"/>
      <w:lvlText w:val="(%1)"/>
      <w:lvlJc w:val="left"/>
      <w:pPr>
        <w:ind w:left="1473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53" w:hanging="480"/>
      </w:pPr>
    </w:lvl>
    <w:lvl w:ilvl="2" w:tplc="FFFFFFFF" w:tentative="1">
      <w:start w:val="1"/>
      <w:numFmt w:val="lowerRoman"/>
      <w:lvlText w:val="%3."/>
      <w:lvlJc w:val="right"/>
      <w:pPr>
        <w:ind w:left="2433" w:hanging="480"/>
      </w:pPr>
    </w:lvl>
    <w:lvl w:ilvl="3" w:tplc="FFFFFFFF" w:tentative="1">
      <w:start w:val="1"/>
      <w:numFmt w:val="decimal"/>
      <w:lvlText w:val="%4."/>
      <w:lvlJc w:val="left"/>
      <w:pPr>
        <w:ind w:left="291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93" w:hanging="480"/>
      </w:pPr>
    </w:lvl>
    <w:lvl w:ilvl="5" w:tplc="FFFFFFFF" w:tentative="1">
      <w:start w:val="1"/>
      <w:numFmt w:val="lowerRoman"/>
      <w:lvlText w:val="%6."/>
      <w:lvlJc w:val="right"/>
      <w:pPr>
        <w:ind w:left="3873" w:hanging="480"/>
      </w:pPr>
    </w:lvl>
    <w:lvl w:ilvl="6" w:tplc="FFFFFFFF" w:tentative="1">
      <w:start w:val="1"/>
      <w:numFmt w:val="decimal"/>
      <w:lvlText w:val="%7."/>
      <w:lvlJc w:val="left"/>
      <w:pPr>
        <w:ind w:left="435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33" w:hanging="480"/>
      </w:pPr>
    </w:lvl>
    <w:lvl w:ilvl="8" w:tplc="FFFFFFFF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6" w15:restartNumberingAfterBreak="0">
    <w:nsid w:val="468C1A7F"/>
    <w:multiLevelType w:val="hybridMultilevel"/>
    <w:tmpl w:val="A98E280E"/>
    <w:lvl w:ilvl="0" w:tplc="FFFFFFFF">
      <w:start w:val="1"/>
      <w:numFmt w:val="taiwaneseCountingThousand"/>
      <w:suff w:val="nothing"/>
      <w:lvlText w:val="(%1)"/>
      <w:lvlJc w:val="left"/>
      <w:pPr>
        <w:ind w:left="1047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527" w:hanging="480"/>
      </w:pPr>
    </w:lvl>
    <w:lvl w:ilvl="2" w:tplc="FFFFFFFF" w:tentative="1">
      <w:start w:val="1"/>
      <w:numFmt w:val="lowerRoman"/>
      <w:lvlText w:val="%3."/>
      <w:lvlJc w:val="right"/>
      <w:pPr>
        <w:ind w:left="2007" w:hanging="480"/>
      </w:pPr>
    </w:lvl>
    <w:lvl w:ilvl="3" w:tplc="FFFFFFFF" w:tentative="1">
      <w:start w:val="1"/>
      <w:numFmt w:val="decimal"/>
      <w:lvlText w:val="%4."/>
      <w:lvlJc w:val="left"/>
      <w:pPr>
        <w:ind w:left="248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7" w:hanging="480"/>
      </w:pPr>
    </w:lvl>
    <w:lvl w:ilvl="5" w:tplc="FFFFFFFF" w:tentative="1">
      <w:start w:val="1"/>
      <w:numFmt w:val="lowerRoman"/>
      <w:lvlText w:val="%6."/>
      <w:lvlJc w:val="right"/>
      <w:pPr>
        <w:ind w:left="3447" w:hanging="480"/>
      </w:pPr>
    </w:lvl>
    <w:lvl w:ilvl="6" w:tplc="FFFFFFFF" w:tentative="1">
      <w:start w:val="1"/>
      <w:numFmt w:val="decimal"/>
      <w:lvlText w:val="%7."/>
      <w:lvlJc w:val="left"/>
      <w:pPr>
        <w:ind w:left="392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7" w:hanging="480"/>
      </w:pPr>
    </w:lvl>
    <w:lvl w:ilvl="8" w:tplc="FFFFFFFF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7" w15:restartNumberingAfterBreak="0">
    <w:nsid w:val="49FB6FFD"/>
    <w:multiLevelType w:val="hybridMultilevel"/>
    <w:tmpl w:val="0DFA83D4"/>
    <w:lvl w:ilvl="0" w:tplc="8C2CFBFA">
      <w:start w:val="1"/>
      <w:numFmt w:val="taiwaneseCountingThousand"/>
      <w:lvlText w:val="(%1)"/>
      <w:lvlJc w:val="left"/>
      <w:pPr>
        <w:ind w:left="1200" w:hanging="48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28" w15:restartNumberingAfterBreak="0">
    <w:nsid w:val="54824CD1"/>
    <w:multiLevelType w:val="hybridMultilevel"/>
    <w:tmpl w:val="99001A9C"/>
    <w:lvl w:ilvl="0" w:tplc="FFFFFFFF">
      <w:start w:val="1"/>
      <w:numFmt w:val="taiwaneseCountingThousand"/>
      <w:lvlText w:val="(%1)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5F9072D"/>
    <w:multiLevelType w:val="hybridMultilevel"/>
    <w:tmpl w:val="23F60DCE"/>
    <w:lvl w:ilvl="0" w:tplc="0620554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B8FC41F0">
      <w:start w:val="1"/>
      <w:numFmt w:val="decimal"/>
      <w:lvlText w:val="%4、"/>
      <w:lvlJc w:val="left"/>
      <w:pPr>
        <w:ind w:left="2181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90E2CBC"/>
    <w:multiLevelType w:val="hybridMultilevel"/>
    <w:tmpl w:val="E812BAE0"/>
    <w:lvl w:ilvl="0" w:tplc="5FB28E2C">
      <w:start w:val="1"/>
      <w:numFmt w:val="ideographDigital"/>
      <w:lvlText w:val="(%1)"/>
      <w:lvlJc w:val="left"/>
      <w:pPr>
        <w:ind w:left="806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286" w:hanging="480"/>
      </w:pPr>
    </w:lvl>
    <w:lvl w:ilvl="2" w:tplc="0409001B" w:tentative="1">
      <w:start w:val="1"/>
      <w:numFmt w:val="lowerRoman"/>
      <w:lvlText w:val="%3."/>
      <w:lvlJc w:val="right"/>
      <w:pPr>
        <w:ind w:left="1766" w:hanging="480"/>
      </w:pPr>
    </w:lvl>
    <w:lvl w:ilvl="3" w:tplc="0409000F" w:tentative="1">
      <w:start w:val="1"/>
      <w:numFmt w:val="decimal"/>
      <w:lvlText w:val="%4."/>
      <w:lvlJc w:val="left"/>
      <w:pPr>
        <w:ind w:left="22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6" w:hanging="480"/>
      </w:pPr>
    </w:lvl>
    <w:lvl w:ilvl="5" w:tplc="0409001B" w:tentative="1">
      <w:start w:val="1"/>
      <w:numFmt w:val="lowerRoman"/>
      <w:lvlText w:val="%6."/>
      <w:lvlJc w:val="right"/>
      <w:pPr>
        <w:ind w:left="3206" w:hanging="480"/>
      </w:pPr>
    </w:lvl>
    <w:lvl w:ilvl="6" w:tplc="0409000F" w:tentative="1">
      <w:start w:val="1"/>
      <w:numFmt w:val="decimal"/>
      <w:lvlText w:val="%7."/>
      <w:lvlJc w:val="left"/>
      <w:pPr>
        <w:ind w:left="36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6" w:hanging="480"/>
      </w:pPr>
    </w:lvl>
    <w:lvl w:ilvl="8" w:tplc="0409001B" w:tentative="1">
      <w:start w:val="1"/>
      <w:numFmt w:val="lowerRoman"/>
      <w:lvlText w:val="%9."/>
      <w:lvlJc w:val="right"/>
      <w:pPr>
        <w:ind w:left="4646" w:hanging="480"/>
      </w:pPr>
    </w:lvl>
  </w:abstractNum>
  <w:abstractNum w:abstractNumId="31" w15:restartNumberingAfterBreak="0">
    <w:nsid w:val="59FA04DB"/>
    <w:multiLevelType w:val="hybridMultilevel"/>
    <w:tmpl w:val="000E98C6"/>
    <w:lvl w:ilvl="0" w:tplc="0620554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B6339C2"/>
    <w:multiLevelType w:val="hybridMultilevel"/>
    <w:tmpl w:val="2B50E814"/>
    <w:lvl w:ilvl="0" w:tplc="0E20484A">
      <w:start w:val="1"/>
      <w:numFmt w:val="ideographDigital"/>
      <w:suff w:val="nothing"/>
      <w:lvlText w:val="(%1)"/>
      <w:lvlJc w:val="left"/>
      <w:pPr>
        <w:ind w:left="480" w:hanging="480"/>
      </w:pPr>
      <w:rPr>
        <w:rFonts w:hint="eastAsia"/>
        <w:lang w:val="en-US"/>
      </w:rPr>
    </w:lvl>
    <w:lvl w:ilvl="1" w:tplc="FFFFFFFF">
      <w:start w:val="1"/>
      <w:numFmt w:val="taiwaneseCountingThousand"/>
      <w:suff w:val="nothing"/>
      <w:lvlText w:val="（%2）"/>
      <w:lvlJc w:val="left"/>
      <w:pPr>
        <w:ind w:left="906" w:hanging="480"/>
      </w:pPr>
      <w:rPr>
        <w:rFonts w:hint="default"/>
        <w:color w:val="auto"/>
      </w:r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5065B82"/>
    <w:multiLevelType w:val="hybridMultilevel"/>
    <w:tmpl w:val="A7224848"/>
    <w:lvl w:ilvl="0" w:tplc="407C2B88">
      <w:start w:val="1"/>
      <w:numFmt w:val="decimal"/>
      <w:lvlText w:val="%1、"/>
      <w:lvlJc w:val="left"/>
      <w:pPr>
        <w:ind w:left="146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6" w:hanging="480"/>
      </w:pPr>
    </w:lvl>
    <w:lvl w:ilvl="2" w:tplc="0409001B" w:tentative="1">
      <w:start w:val="1"/>
      <w:numFmt w:val="lowerRoman"/>
      <w:lvlText w:val="%3."/>
      <w:lvlJc w:val="right"/>
      <w:pPr>
        <w:ind w:left="2426" w:hanging="480"/>
      </w:pPr>
    </w:lvl>
    <w:lvl w:ilvl="3" w:tplc="0409000F" w:tentative="1">
      <w:start w:val="1"/>
      <w:numFmt w:val="decimal"/>
      <w:lvlText w:val="%4."/>
      <w:lvlJc w:val="left"/>
      <w:pPr>
        <w:ind w:left="2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6" w:hanging="480"/>
      </w:pPr>
    </w:lvl>
    <w:lvl w:ilvl="5" w:tplc="0409001B" w:tentative="1">
      <w:start w:val="1"/>
      <w:numFmt w:val="lowerRoman"/>
      <w:lvlText w:val="%6."/>
      <w:lvlJc w:val="right"/>
      <w:pPr>
        <w:ind w:left="3866" w:hanging="480"/>
      </w:pPr>
    </w:lvl>
    <w:lvl w:ilvl="6" w:tplc="0409000F" w:tentative="1">
      <w:start w:val="1"/>
      <w:numFmt w:val="decimal"/>
      <w:lvlText w:val="%7."/>
      <w:lvlJc w:val="left"/>
      <w:pPr>
        <w:ind w:left="4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6" w:hanging="480"/>
      </w:pPr>
    </w:lvl>
    <w:lvl w:ilvl="8" w:tplc="0409001B" w:tentative="1">
      <w:start w:val="1"/>
      <w:numFmt w:val="lowerRoman"/>
      <w:lvlText w:val="%9."/>
      <w:lvlJc w:val="right"/>
      <w:pPr>
        <w:ind w:left="5306" w:hanging="480"/>
      </w:pPr>
    </w:lvl>
  </w:abstractNum>
  <w:abstractNum w:abstractNumId="34" w15:restartNumberingAfterBreak="0">
    <w:nsid w:val="698313E5"/>
    <w:multiLevelType w:val="hybridMultilevel"/>
    <w:tmpl w:val="B4443DBA"/>
    <w:lvl w:ilvl="0" w:tplc="FFFFFFFF">
      <w:start w:val="1"/>
      <w:numFmt w:val="taiwaneseCountingThousand"/>
      <w:suff w:val="nothing"/>
      <w:lvlText w:val="（%1）"/>
      <w:lvlJc w:val="left"/>
      <w:pPr>
        <w:ind w:left="1472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5" w15:restartNumberingAfterBreak="0">
    <w:nsid w:val="6E057381"/>
    <w:multiLevelType w:val="hybridMultilevel"/>
    <w:tmpl w:val="F81E2B22"/>
    <w:lvl w:ilvl="0" w:tplc="0620554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CF47C62"/>
    <w:multiLevelType w:val="hybridMultilevel"/>
    <w:tmpl w:val="41BA0AA4"/>
    <w:lvl w:ilvl="0" w:tplc="AC7A35CA">
      <w:start w:val="1"/>
      <w:numFmt w:val="decimal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7" w15:restartNumberingAfterBreak="0">
    <w:nsid w:val="7FD97545"/>
    <w:multiLevelType w:val="hybridMultilevel"/>
    <w:tmpl w:val="A7E45670"/>
    <w:lvl w:ilvl="0" w:tplc="C9462814">
      <w:start w:val="1"/>
      <w:numFmt w:val="ideographDigital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15"/>
  </w:num>
  <w:num w:numId="3">
    <w:abstractNumId w:val="16"/>
  </w:num>
  <w:num w:numId="4">
    <w:abstractNumId w:val="9"/>
  </w:num>
  <w:num w:numId="5">
    <w:abstractNumId w:val="5"/>
  </w:num>
  <w:num w:numId="6">
    <w:abstractNumId w:val="29"/>
  </w:num>
  <w:num w:numId="7">
    <w:abstractNumId w:val="31"/>
  </w:num>
  <w:num w:numId="8">
    <w:abstractNumId w:val="4"/>
  </w:num>
  <w:num w:numId="9">
    <w:abstractNumId w:val="17"/>
  </w:num>
  <w:num w:numId="10">
    <w:abstractNumId w:val="20"/>
  </w:num>
  <w:num w:numId="11">
    <w:abstractNumId w:val="0"/>
  </w:num>
  <w:num w:numId="12">
    <w:abstractNumId w:val="1"/>
  </w:num>
  <w:num w:numId="13">
    <w:abstractNumId w:val="2"/>
  </w:num>
  <w:num w:numId="14">
    <w:abstractNumId w:val="10"/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24"/>
  </w:num>
  <w:num w:numId="18">
    <w:abstractNumId w:val="35"/>
  </w:num>
  <w:num w:numId="19">
    <w:abstractNumId w:val="7"/>
  </w:num>
  <w:num w:numId="20">
    <w:abstractNumId w:val="14"/>
  </w:num>
  <w:num w:numId="21">
    <w:abstractNumId w:val="6"/>
  </w:num>
  <w:num w:numId="22">
    <w:abstractNumId w:val="19"/>
  </w:num>
  <w:num w:numId="23">
    <w:abstractNumId w:val="28"/>
  </w:num>
  <w:num w:numId="24">
    <w:abstractNumId w:val="21"/>
  </w:num>
  <w:num w:numId="25">
    <w:abstractNumId w:val="33"/>
  </w:num>
  <w:num w:numId="26">
    <w:abstractNumId w:val="36"/>
  </w:num>
  <w:num w:numId="27">
    <w:abstractNumId w:val="13"/>
  </w:num>
  <w:num w:numId="28">
    <w:abstractNumId w:val="23"/>
  </w:num>
  <w:num w:numId="29">
    <w:abstractNumId w:val="18"/>
  </w:num>
  <w:num w:numId="30">
    <w:abstractNumId w:val="32"/>
  </w:num>
  <w:num w:numId="31">
    <w:abstractNumId w:val="8"/>
  </w:num>
  <w:num w:numId="32">
    <w:abstractNumId w:val="34"/>
  </w:num>
  <w:num w:numId="33">
    <w:abstractNumId w:val="37"/>
  </w:num>
  <w:num w:numId="34">
    <w:abstractNumId w:val="22"/>
  </w:num>
  <w:num w:numId="35">
    <w:abstractNumId w:val="26"/>
  </w:num>
  <w:num w:numId="36">
    <w:abstractNumId w:val="30"/>
  </w:num>
  <w:num w:numId="37">
    <w:abstractNumId w:val="3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DE9"/>
    <w:rsid w:val="00001125"/>
    <w:rsid w:val="00002EBD"/>
    <w:rsid w:val="000035F4"/>
    <w:rsid w:val="00003E28"/>
    <w:rsid w:val="00006A47"/>
    <w:rsid w:val="00020204"/>
    <w:rsid w:val="000255C2"/>
    <w:rsid w:val="0002759C"/>
    <w:rsid w:val="00027BFC"/>
    <w:rsid w:val="00032920"/>
    <w:rsid w:val="00036DFB"/>
    <w:rsid w:val="00040FE0"/>
    <w:rsid w:val="00041ED8"/>
    <w:rsid w:val="00045391"/>
    <w:rsid w:val="00060B31"/>
    <w:rsid w:val="00063A95"/>
    <w:rsid w:val="000800F4"/>
    <w:rsid w:val="0009575C"/>
    <w:rsid w:val="000B58AA"/>
    <w:rsid w:val="000C170A"/>
    <w:rsid w:val="000C6620"/>
    <w:rsid w:val="000E480A"/>
    <w:rsid w:val="000F2186"/>
    <w:rsid w:val="001121C0"/>
    <w:rsid w:val="00126DC8"/>
    <w:rsid w:val="001318E0"/>
    <w:rsid w:val="00140FA3"/>
    <w:rsid w:val="001448D9"/>
    <w:rsid w:val="001500BD"/>
    <w:rsid w:val="00150910"/>
    <w:rsid w:val="00152F7F"/>
    <w:rsid w:val="00162D9C"/>
    <w:rsid w:val="00165EF7"/>
    <w:rsid w:val="0017102D"/>
    <w:rsid w:val="00171D47"/>
    <w:rsid w:val="00171F97"/>
    <w:rsid w:val="001A4138"/>
    <w:rsid w:val="001A6362"/>
    <w:rsid w:val="001A69B2"/>
    <w:rsid w:val="001A73C6"/>
    <w:rsid w:val="001B3BB3"/>
    <w:rsid w:val="001C060D"/>
    <w:rsid w:val="001C6BDE"/>
    <w:rsid w:val="001D6D72"/>
    <w:rsid w:val="001E490C"/>
    <w:rsid w:val="001F15E4"/>
    <w:rsid w:val="001F3A93"/>
    <w:rsid w:val="002027BE"/>
    <w:rsid w:val="00215E4F"/>
    <w:rsid w:val="002315ED"/>
    <w:rsid w:val="0023528F"/>
    <w:rsid w:val="00243545"/>
    <w:rsid w:val="00245A17"/>
    <w:rsid w:val="0025722E"/>
    <w:rsid w:val="002615F0"/>
    <w:rsid w:val="0026187B"/>
    <w:rsid w:val="002631F8"/>
    <w:rsid w:val="0026562D"/>
    <w:rsid w:val="00265FC9"/>
    <w:rsid w:val="0027512E"/>
    <w:rsid w:val="00275E0A"/>
    <w:rsid w:val="00282A89"/>
    <w:rsid w:val="00283115"/>
    <w:rsid w:val="00292BDD"/>
    <w:rsid w:val="00293A7E"/>
    <w:rsid w:val="00297526"/>
    <w:rsid w:val="002E0AC6"/>
    <w:rsid w:val="002E23A2"/>
    <w:rsid w:val="002F4848"/>
    <w:rsid w:val="002F4CF0"/>
    <w:rsid w:val="00301F9B"/>
    <w:rsid w:val="00305A6C"/>
    <w:rsid w:val="003115DB"/>
    <w:rsid w:val="003145F4"/>
    <w:rsid w:val="00324B46"/>
    <w:rsid w:val="0033740D"/>
    <w:rsid w:val="003515CB"/>
    <w:rsid w:val="003562DD"/>
    <w:rsid w:val="00363235"/>
    <w:rsid w:val="0036705B"/>
    <w:rsid w:val="0037313B"/>
    <w:rsid w:val="00374DE6"/>
    <w:rsid w:val="00381742"/>
    <w:rsid w:val="00384E87"/>
    <w:rsid w:val="00387934"/>
    <w:rsid w:val="00393F33"/>
    <w:rsid w:val="003C48F6"/>
    <w:rsid w:val="003D4B93"/>
    <w:rsid w:val="003E267B"/>
    <w:rsid w:val="003E3719"/>
    <w:rsid w:val="003E693A"/>
    <w:rsid w:val="003F39A1"/>
    <w:rsid w:val="003F63D9"/>
    <w:rsid w:val="003F65DD"/>
    <w:rsid w:val="00401714"/>
    <w:rsid w:val="00402FBE"/>
    <w:rsid w:val="00403F13"/>
    <w:rsid w:val="00426015"/>
    <w:rsid w:val="00444A08"/>
    <w:rsid w:val="00461555"/>
    <w:rsid w:val="00467277"/>
    <w:rsid w:val="00475EAB"/>
    <w:rsid w:val="00484D67"/>
    <w:rsid w:val="004B0F7A"/>
    <w:rsid w:val="004B45B6"/>
    <w:rsid w:val="004B516B"/>
    <w:rsid w:val="004C17A7"/>
    <w:rsid w:val="004D3BE6"/>
    <w:rsid w:val="004D71D4"/>
    <w:rsid w:val="004E3967"/>
    <w:rsid w:val="004E3A7F"/>
    <w:rsid w:val="004F39B4"/>
    <w:rsid w:val="004F3B19"/>
    <w:rsid w:val="004F4EB0"/>
    <w:rsid w:val="004F6D83"/>
    <w:rsid w:val="005131C9"/>
    <w:rsid w:val="0051599F"/>
    <w:rsid w:val="00523C54"/>
    <w:rsid w:val="00532A5E"/>
    <w:rsid w:val="005427D6"/>
    <w:rsid w:val="005439D5"/>
    <w:rsid w:val="00551370"/>
    <w:rsid w:val="005745D0"/>
    <w:rsid w:val="005843E0"/>
    <w:rsid w:val="0059457D"/>
    <w:rsid w:val="00595EFB"/>
    <w:rsid w:val="005A485E"/>
    <w:rsid w:val="005A7951"/>
    <w:rsid w:val="005B5FE9"/>
    <w:rsid w:val="005C68F8"/>
    <w:rsid w:val="005D1119"/>
    <w:rsid w:val="005E161F"/>
    <w:rsid w:val="005E25E7"/>
    <w:rsid w:val="005F417B"/>
    <w:rsid w:val="005F7EF2"/>
    <w:rsid w:val="006021A5"/>
    <w:rsid w:val="00603DF6"/>
    <w:rsid w:val="00611484"/>
    <w:rsid w:val="006149D6"/>
    <w:rsid w:val="00620742"/>
    <w:rsid w:val="00621518"/>
    <w:rsid w:val="00621E58"/>
    <w:rsid w:val="00624964"/>
    <w:rsid w:val="006270A3"/>
    <w:rsid w:val="00633167"/>
    <w:rsid w:val="00640575"/>
    <w:rsid w:val="006408E2"/>
    <w:rsid w:val="00641991"/>
    <w:rsid w:val="00644B68"/>
    <w:rsid w:val="00655613"/>
    <w:rsid w:val="00662043"/>
    <w:rsid w:val="00667C4D"/>
    <w:rsid w:val="0067091E"/>
    <w:rsid w:val="0067292F"/>
    <w:rsid w:val="00677464"/>
    <w:rsid w:val="0068280F"/>
    <w:rsid w:val="00685057"/>
    <w:rsid w:val="006B05FA"/>
    <w:rsid w:val="006C64A4"/>
    <w:rsid w:val="006E4F49"/>
    <w:rsid w:val="006E5C29"/>
    <w:rsid w:val="006E6E22"/>
    <w:rsid w:val="006E72E2"/>
    <w:rsid w:val="006E74BB"/>
    <w:rsid w:val="00705385"/>
    <w:rsid w:val="007061F5"/>
    <w:rsid w:val="00707A4A"/>
    <w:rsid w:val="0071679F"/>
    <w:rsid w:val="00730354"/>
    <w:rsid w:val="00734330"/>
    <w:rsid w:val="007430AE"/>
    <w:rsid w:val="00751A67"/>
    <w:rsid w:val="00762482"/>
    <w:rsid w:val="00776527"/>
    <w:rsid w:val="00776977"/>
    <w:rsid w:val="007852BA"/>
    <w:rsid w:val="00787B56"/>
    <w:rsid w:val="00791439"/>
    <w:rsid w:val="0079387C"/>
    <w:rsid w:val="00796EFB"/>
    <w:rsid w:val="007B2C1F"/>
    <w:rsid w:val="007D162E"/>
    <w:rsid w:val="007D2F10"/>
    <w:rsid w:val="007E3FB6"/>
    <w:rsid w:val="007E4F35"/>
    <w:rsid w:val="007E6666"/>
    <w:rsid w:val="007F50F3"/>
    <w:rsid w:val="007F7E56"/>
    <w:rsid w:val="008016CD"/>
    <w:rsid w:val="008036FA"/>
    <w:rsid w:val="00807BD9"/>
    <w:rsid w:val="00810A2A"/>
    <w:rsid w:val="00810A9C"/>
    <w:rsid w:val="008134DF"/>
    <w:rsid w:val="00816105"/>
    <w:rsid w:val="00817D9E"/>
    <w:rsid w:val="00825BF2"/>
    <w:rsid w:val="00842A74"/>
    <w:rsid w:val="00850CE3"/>
    <w:rsid w:val="008537D8"/>
    <w:rsid w:val="00857CA5"/>
    <w:rsid w:val="00862FC7"/>
    <w:rsid w:val="008638B4"/>
    <w:rsid w:val="00867CD8"/>
    <w:rsid w:val="00870798"/>
    <w:rsid w:val="00871156"/>
    <w:rsid w:val="008766FD"/>
    <w:rsid w:val="00881937"/>
    <w:rsid w:val="0088549D"/>
    <w:rsid w:val="00885F5F"/>
    <w:rsid w:val="00885F98"/>
    <w:rsid w:val="008A14DC"/>
    <w:rsid w:val="008A383E"/>
    <w:rsid w:val="008A3CBE"/>
    <w:rsid w:val="008A3FAD"/>
    <w:rsid w:val="008B1BCA"/>
    <w:rsid w:val="008C1F53"/>
    <w:rsid w:val="008C3F32"/>
    <w:rsid w:val="008E07A6"/>
    <w:rsid w:val="008E2C4F"/>
    <w:rsid w:val="008E76E3"/>
    <w:rsid w:val="008F21B8"/>
    <w:rsid w:val="008F7FC9"/>
    <w:rsid w:val="009009D6"/>
    <w:rsid w:val="00903457"/>
    <w:rsid w:val="0090785C"/>
    <w:rsid w:val="009104D8"/>
    <w:rsid w:val="009158CC"/>
    <w:rsid w:val="00931BAC"/>
    <w:rsid w:val="00932442"/>
    <w:rsid w:val="009511E8"/>
    <w:rsid w:val="0096774F"/>
    <w:rsid w:val="009769BA"/>
    <w:rsid w:val="009772FF"/>
    <w:rsid w:val="00994E0A"/>
    <w:rsid w:val="00996389"/>
    <w:rsid w:val="009A5380"/>
    <w:rsid w:val="009C01EF"/>
    <w:rsid w:val="009C461F"/>
    <w:rsid w:val="009C53DF"/>
    <w:rsid w:val="009D5C0A"/>
    <w:rsid w:val="009F120B"/>
    <w:rsid w:val="00A15903"/>
    <w:rsid w:val="00A21F75"/>
    <w:rsid w:val="00A362DC"/>
    <w:rsid w:val="00A55952"/>
    <w:rsid w:val="00A63653"/>
    <w:rsid w:val="00A70CBB"/>
    <w:rsid w:val="00A84535"/>
    <w:rsid w:val="00A933D5"/>
    <w:rsid w:val="00AA5B0C"/>
    <w:rsid w:val="00AB28AD"/>
    <w:rsid w:val="00AC26A4"/>
    <w:rsid w:val="00AD6D7C"/>
    <w:rsid w:val="00AF3D1D"/>
    <w:rsid w:val="00AF452D"/>
    <w:rsid w:val="00B000E7"/>
    <w:rsid w:val="00B0308B"/>
    <w:rsid w:val="00B072F4"/>
    <w:rsid w:val="00B13E93"/>
    <w:rsid w:val="00B23B7C"/>
    <w:rsid w:val="00B34258"/>
    <w:rsid w:val="00B36F0A"/>
    <w:rsid w:val="00B414D9"/>
    <w:rsid w:val="00B432E2"/>
    <w:rsid w:val="00B5355B"/>
    <w:rsid w:val="00B53A43"/>
    <w:rsid w:val="00B55079"/>
    <w:rsid w:val="00B5509E"/>
    <w:rsid w:val="00B57699"/>
    <w:rsid w:val="00B65A5D"/>
    <w:rsid w:val="00B72F70"/>
    <w:rsid w:val="00B912F4"/>
    <w:rsid w:val="00B944B1"/>
    <w:rsid w:val="00BB7E1B"/>
    <w:rsid w:val="00BC028C"/>
    <w:rsid w:val="00BC1BD2"/>
    <w:rsid w:val="00BC691C"/>
    <w:rsid w:val="00BD03D2"/>
    <w:rsid w:val="00BE3E74"/>
    <w:rsid w:val="00BE58E9"/>
    <w:rsid w:val="00BF446F"/>
    <w:rsid w:val="00C07F68"/>
    <w:rsid w:val="00C4488C"/>
    <w:rsid w:val="00C467C2"/>
    <w:rsid w:val="00C4728C"/>
    <w:rsid w:val="00C60B6F"/>
    <w:rsid w:val="00C6514B"/>
    <w:rsid w:val="00C75661"/>
    <w:rsid w:val="00C9396E"/>
    <w:rsid w:val="00C97444"/>
    <w:rsid w:val="00CA2BF5"/>
    <w:rsid w:val="00CA6287"/>
    <w:rsid w:val="00CA750B"/>
    <w:rsid w:val="00CB1782"/>
    <w:rsid w:val="00CB1E39"/>
    <w:rsid w:val="00CC745F"/>
    <w:rsid w:val="00CD3B5D"/>
    <w:rsid w:val="00CD58C3"/>
    <w:rsid w:val="00CE6FB9"/>
    <w:rsid w:val="00CE7628"/>
    <w:rsid w:val="00D0177F"/>
    <w:rsid w:val="00D032A6"/>
    <w:rsid w:val="00D04606"/>
    <w:rsid w:val="00D07805"/>
    <w:rsid w:val="00D1585C"/>
    <w:rsid w:val="00D16FE0"/>
    <w:rsid w:val="00D170D8"/>
    <w:rsid w:val="00D22407"/>
    <w:rsid w:val="00D250C4"/>
    <w:rsid w:val="00D25F4A"/>
    <w:rsid w:val="00D35FE5"/>
    <w:rsid w:val="00D47B2F"/>
    <w:rsid w:val="00D503A4"/>
    <w:rsid w:val="00D529EE"/>
    <w:rsid w:val="00D55B0C"/>
    <w:rsid w:val="00D87E4D"/>
    <w:rsid w:val="00D90FD6"/>
    <w:rsid w:val="00D92905"/>
    <w:rsid w:val="00D93004"/>
    <w:rsid w:val="00DA1F18"/>
    <w:rsid w:val="00DA7ABB"/>
    <w:rsid w:val="00DC784C"/>
    <w:rsid w:val="00DD01D2"/>
    <w:rsid w:val="00DD327E"/>
    <w:rsid w:val="00DD7332"/>
    <w:rsid w:val="00DE0AA8"/>
    <w:rsid w:val="00DE39E5"/>
    <w:rsid w:val="00DE6DB6"/>
    <w:rsid w:val="00DF27FE"/>
    <w:rsid w:val="00DF49AD"/>
    <w:rsid w:val="00E15843"/>
    <w:rsid w:val="00E160BF"/>
    <w:rsid w:val="00E228CC"/>
    <w:rsid w:val="00E3084A"/>
    <w:rsid w:val="00E360D9"/>
    <w:rsid w:val="00E36227"/>
    <w:rsid w:val="00E365F0"/>
    <w:rsid w:val="00E40B1E"/>
    <w:rsid w:val="00E4229C"/>
    <w:rsid w:val="00E43DE9"/>
    <w:rsid w:val="00E474BD"/>
    <w:rsid w:val="00E561C9"/>
    <w:rsid w:val="00E60C6E"/>
    <w:rsid w:val="00E748C8"/>
    <w:rsid w:val="00E749C1"/>
    <w:rsid w:val="00E83657"/>
    <w:rsid w:val="00E8659E"/>
    <w:rsid w:val="00E87DE4"/>
    <w:rsid w:val="00E93C89"/>
    <w:rsid w:val="00E95E46"/>
    <w:rsid w:val="00EA04AB"/>
    <w:rsid w:val="00EA0AC4"/>
    <w:rsid w:val="00EA4AE9"/>
    <w:rsid w:val="00EA4C7F"/>
    <w:rsid w:val="00EB0A84"/>
    <w:rsid w:val="00EB7499"/>
    <w:rsid w:val="00EE06F0"/>
    <w:rsid w:val="00EE22AD"/>
    <w:rsid w:val="00EE37B1"/>
    <w:rsid w:val="00EF210A"/>
    <w:rsid w:val="00EF2BF4"/>
    <w:rsid w:val="00F006BA"/>
    <w:rsid w:val="00F01DE9"/>
    <w:rsid w:val="00F0238A"/>
    <w:rsid w:val="00F136F5"/>
    <w:rsid w:val="00F172A3"/>
    <w:rsid w:val="00F24A7C"/>
    <w:rsid w:val="00F419B0"/>
    <w:rsid w:val="00F4628A"/>
    <w:rsid w:val="00F509D2"/>
    <w:rsid w:val="00F539CC"/>
    <w:rsid w:val="00F556CF"/>
    <w:rsid w:val="00F55F41"/>
    <w:rsid w:val="00F615D2"/>
    <w:rsid w:val="00F656CB"/>
    <w:rsid w:val="00F72905"/>
    <w:rsid w:val="00F742BE"/>
    <w:rsid w:val="00F81F01"/>
    <w:rsid w:val="00F83452"/>
    <w:rsid w:val="00F96CAC"/>
    <w:rsid w:val="00F974A5"/>
    <w:rsid w:val="00FA7378"/>
    <w:rsid w:val="00FC0CAA"/>
    <w:rsid w:val="00FC51BE"/>
    <w:rsid w:val="00FD0709"/>
    <w:rsid w:val="00FD5FA0"/>
    <w:rsid w:val="00F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AA5B2E"/>
  <w15:docId w15:val="{B6E93378-4F5A-41F1-BAF8-9B2837A01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7A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uiPriority w:val="99"/>
    <w:qFormat/>
    <w:rsid w:val="008E07A6"/>
    <w:pPr>
      <w:ind w:leftChars="200" w:left="480"/>
    </w:pPr>
  </w:style>
  <w:style w:type="paragraph" w:styleId="a3">
    <w:name w:val="List Paragraph"/>
    <w:basedOn w:val="a"/>
    <w:link w:val="a4"/>
    <w:uiPriority w:val="34"/>
    <w:qFormat/>
    <w:rsid w:val="008E07A6"/>
    <w:pPr>
      <w:ind w:leftChars="200" w:left="480"/>
    </w:pPr>
  </w:style>
  <w:style w:type="character" w:styleId="a5">
    <w:name w:val="Hyperlink"/>
    <w:basedOn w:val="a0"/>
    <w:uiPriority w:val="99"/>
    <w:unhideWhenUsed/>
    <w:rsid w:val="00D032A6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95E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95EFB"/>
    <w:rPr>
      <w:kern w:val="2"/>
    </w:rPr>
  </w:style>
  <w:style w:type="paragraph" w:styleId="a8">
    <w:name w:val="footer"/>
    <w:basedOn w:val="a"/>
    <w:link w:val="a9"/>
    <w:uiPriority w:val="99"/>
    <w:unhideWhenUsed/>
    <w:rsid w:val="00595E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95EFB"/>
    <w:rPr>
      <w:kern w:val="2"/>
    </w:rPr>
  </w:style>
  <w:style w:type="character" w:styleId="aa">
    <w:name w:val="annotation reference"/>
    <w:basedOn w:val="a0"/>
    <w:uiPriority w:val="99"/>
    <w:semiHidden/>
    <w:unhideWhenUsed/>
    <w:rsid w:val="00384E8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84E87"/>
  </w:style>
  <w:style w:type="character" w:customStyle="1" w:styleId="ac">
    <w:name w:val="註解文字 字元"/>
    <w:basedOn w:val="a0"/>
    <w:link w:val="ab"/>
    <w:uiPriority w:val="99"/>
    <w:semiHidden/>
    <w:rsid w:val="00384E87"/>
    <w:rPr>
      <w:kern w:val="2"/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84E87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384E87"/>
    <w:rPr>
      <w:b/>
      <w:bCs/>
      <w:kern w:val="2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384E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384E8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F419B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cjk">
    <w:name w:val="cjk"/>
    <w:basedOn w:val="a"/>
    <w:rsid w:val="00F419B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2"/>
      <w:szCs w:val="22"/>
    </w:rPr>
  </w:style>
  <w:style w:type="paragraph" w:styleId="af1">
    <w:name w:val="Body Text"/>
    <w:link w:val="af2"/>
    <w:rsid w:val="00F419B0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</w:pPr>
    <w:rPr>
      <w:rFonts w:ascii="Calibri" w:hAnsi="Calibri"/>
      <w:sz w:val="22"/>
      <w:szCs w:val="22"/>
      <w:lang w:eastAsia="en-US"/>
    </w:rPr>
  </w:style>
  <w:style w:type="character" w:customStyle="1" w:styleId="af2">
    <w:name w:val="本文 字元"/>
    <w:basedOn w:val="a0"/>
    <w:link w:val="af1"/>
    <w:rsid w:val="00F419B0"/>
    <w:rPr>
      <w:rFonts w:ascii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a"/>
    <w:rsid w:val="00F419B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</w:pPr>
    <w:rPr>
      <w:rFonts w:ascii="標楷體" w:eastAsia="標楷體" w:hAnsi="標楷體" w:cs="標楷體"/>
      <w:kern w:val="0"/>
      <w:sz w:val="22"/>
      <w:szCs w:val="22"/>
      <w:lang w:val="zh-TW" w:bidi="zh-TW"/>
    </w:rPr>
  </w:style>
  <w:style w:type="paragraph" w:customStyle="1" w:styleId="10">
    <w:name w:val="本文1"/>
    <w:rsid w:val="00F419B0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</w:pPr>
    <w:rPr>
      <w:rFonts w:ascii="標楷體" w:eastAsia="標楷體" w:hAnsi="標楷體" w:cs="標楷體"/>
      <w:sz w:val="22"/>
      <w:szCs w:val="22"/>
      <w:lang w:val="zh-TW" w:bidi="zh-TW"/>
    </w:rPr>
  </w:style>
  <w:style w:type="paragraph" w:customStyle="1" w:styleId="Default">
    <w:name w:val="Default"/>
    <w:rsid w:val="00E36227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  <w:textAlignment w:val="baseline"/>
    </w:pPr>
    <w:rPr>
      <w:rFonts w:ascii="標楷體" w:eastAsia="標楷體" w:hAnsi="標楷體" w:cs="標楷體"/>
      <w:color w:val="000000"/>
      <w:sz w:val="24"/>
      <w:szCs w:val="24"/>
    </w:rPr>
  </w:style>
  <w:style w:type="table" w:styleId="af3">
    <w:name w:val="Table Grid"/>
    <w:basedOn w:val="a1"/>
    <w:uiPriority w:val="39"/>
    <w:rsid w:val="002E0AC6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j4xj4ek6g4">
    <w:name w:val="zj4xj4ek6g4"/>
    <w:basedOn w:val="a"/>
    <w:link w:val="zj4xj4ek6g40"/>
    <w:qFormat/>
    <w:rsid w:val="002E0AC6"/>
    <w:pPr>
      <w:jc w:val="center"/>
    </w:pPr>
    <w:rPr>
      <w:rFonts w:eastAsiaTheme="minorEastAsia"/>
      <w:szCs w:val="22"/>
    </w:rPr>
  </w:style>
  <w:style w:type="character" w:customStyle="1" w:styleId="zj4xj4ek6g40">
    <w:name w:val="zj4xj4ek6g4 字元"/>
    <w:basedOn w:val="a0"/>
    <w:link w:val="zj4xj4ek6g4"/>
    <w:rsid w:val="002E0AC6"/>
    <w:rPr>
      <w:rFonts w:eastAsiaTheme="minorEastAsia"/>
      <w:kern w:val="2"/>
      <w:sz w:val="24"/>
      <w:szCs w:val="22"/>
    </w:rPr>
  </w:style>
  <w:style w:type="character" w:customStyle="1" w:styleId="a4">
    <w:name w:val="清單段落 字元"/>
    <w:link w:val="a3"/>
    <w:uiPriority w:val="34"/>
    <w:locked/>
    <w:rsid w:val="00776977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5200B-B8B9-45E2-85BE-630108C0D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4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AO2121</dc:creator>
  <cp:lastModifiedBy>楊佳蓉</cp:lastModifiedBy>
  <cp:revision>27</cp:revision>
  <cp:lastPrinted>2025-11-03T07:20:00Z</cp:lastPrinted>
  <dcterms:created xsi:type="dcterms:W3CDTF">2025-10-21T01:01:00Z</dcterms:created>
  <dcterms:modified xsi:type="dcterms:W3CDTF">2026-02-11T07:20:00Z</dcterms:modified>
</cp:coreProperties>
</file>