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985B4D" w14:textId="77777777" w:rsidR="005F30E3" w:rsidRDefault="00A45AFD">
      <w:pPr>
        <w:jc w:val="center"/>
        <w:rPr>
          <w:rFonts w:ascii="標楷體" w:eastAsia="標楷體" w:hAnsi="標楷體" w:cs="標楷體"/>
          <w:color w:val="000000"/>
          <w:sz w:val="28"/>
          <w:szCs w:val="28"/>
        </w:rPr>
      </w:pPr>
      <w:r w:rsidRPr="005F30E3">
        <w:rPr>
          <w:rFonts w:ascii="標楷體" w:eastAsia="標楷體" w:hAnsi="標楷體" w:cs="標楷體" w:hint="eastAsia"/>
          <w:color w:val="000000"/>
          <w:sz w:val="28"/>
          <w:szCs w:val="28"/>
        </w:rPr>
        <w:t>新北市政府勞工局</w:t>
      </w:r>
      <w:r w:rsidR="00A46B1D" w:rsidRPr="005F30E3">
        <w:rPr>
          <w:rFonts w:ascii="標楷體" w:eastAsia="標楷體" w:hAnsi="標楷體" w:cs="標楷體" w:hint="eastAsia"/>
          <w:color w:val="000000"/>
          <w:sz w:val="28"/>
          <w:szCs w:val="28"/>
        </w:rPr>
        <w:t>11</w:t>
      </w:r>
      <w:r w:rsidR="00A03511">
        <w:rPr>
          <w:rFonts w:ascii="標楷體" w:eastAsia="標楷體" w:hAnsi="標楷體" w:cs="標楷體" w:hint="eastAsia"/>
          <w:color w:val="000000"/>
          <w:sz w:val="28"/>
          <w:szCs w:val="28"/>
        </w:rPr>
        <w:t>5</w:t>
      </w:r>
      <w:r w:rsidRPr="005F30E3">
        <w:rPr>
          <w:rFonts w:ascii="標楷體" w:eastAsia="標楷體" w:hAnsi="標楷體" w:cs="標楷體" w:hint="eastAsia"/>
          <w:color w:val="000000"/>
          <w:sz w:val="28"/>
          <w:szCs w:val="28"/>
        </w:rPr>
        <w:t>年度</w:t>
      </w:r>
    </w:p>
    <w:p w14:paraId="15F370A4" w14:textId="77777777" w:rsidR="00A45AFD" w:rsidRPr="005F30E3" w:rsidRDefault="00A45AFD">
      <w:pPr>
        <w:jc w:val="center"/>
        <w:rPr>
          <w:rFonts w:ascii="標楷體" w:eastAsia="標楷體" w:hAnsi="標楷體" w:cs="標楷體"/>
          <w:color w:val="000000"/>
          <w:sz w:val="28"/>
          <w:szCs w:val="28"/>
        </w:rPr>
      </w:pPr>
      <w:r w:rsidRPr="005F30E3">
        <w:rPr>
          <w:rFonts w:ascii="標楷體" w:eastAsia="標楷體" w:hAnsi="標楷體" w:cs="標楷體" w:hint="eastAsia"/>
          <w:color w:val="000000"/>
          <w:sz w:val="28"/>
          <w:szCs w:val="28"/>
        </w:rPr>
        <w:t>補助總工會辦理</w:t>
      </w:r>
      <w:bookmarkStart w:id="0" w:name="_Hlk179200287"/>
      <w:r w:rsidR="00C915E5" w:rsidRPr="002817CC">
        <w:rPr>
          <w:rFonts w:ascii="標楷體" w:eastAsia="標楷體" w:hAnsi="標楷體" w:cs="標楷體" w:hint="eastAsia"/>
          <w:color w:val="000000"/>
          <w:sz w:val="28"/>
          <w:szCs w:val="28"/>
        </w:rPr>
        <w:t>提升</w:t>
      </w:r>
      <w:r w:rsidR="00AE6269" w:rsidRPr="002817CC">
        <w:rPr>
          <w:rFonts w:ascii="標楷體" w:eastAsia="標楷體" w:hAnsi="標楷體" w:cs="標楷體" w:hint="eastAsia"/>
          <w:color w:val="000000"/>
          <w:sz w:val="28"/>
          <w:szCs w:val="28"/>
        </w:rPr>
        <w:t>工會會務</w:t>
      </w:r>
      <w:r w:rsidR="00C915E5" w:rsidRPr="002817CC">
        <w:rPr>
          <w:rFonts w:ascii="標楷體" w:eastAsia="標楷體" w:hAnsi="標楷體" w:cs="標楷體" w:hint="eastAsia"/>
          <w:color w:val="000000"/>
          <w:sz w:val="28"/>
          <w:szCs w:val="28"/>
        </w:rPr>
        <w:t>及管理知能</w:t>
      </w:r>
      <w:bookmarkEnd w:id="0"/>
      <w:r w:rsidR="0042591C" w:rsidRPr="005F30E3">
        <w:rPr>
          <w:rFonts w:ascii="標楷體" w:eastAsia="標楷體" w:hAnsi="標楷體" w:cs="標楷體" w:hint="eastAsia"/>
          <w:color w:val="000000"/>
          <w:sz w:val="28"/>
          <w:szCs w:val="28"/>
        </w:rPr>
        <w:t>勞工教育</w:t>
      </w:r>
      <w:r w:rsidRPr="005F30E3">
        <w:rPr>
          <w:rFonts w:ascii="標楷體" w:eastAsia="標楷體" w:hAnsi="標楷體" w:cs="標楷體" w:hint="eastAsia"/>
          <w:color w:val="000000"/>
          <w:sz w:val="28"/>
          <w:szCs w:val="28"/>
        </w:rPr>
        <w:t>實施計畫</w:t>
      </w:r>
    </w:p>
    <w:p w14:paraId="37350AFC" w14:textId="77777777" w:rsidR="00A45AFD" w:rsidRPr="002817CC" w:rsidRDefault="00A45AFD">
      <w:pPr>
        <w:numPr>
          <w:ilvl w:val="0"/>
          <w:numId w:val="12"/>
        </w:numPr>
        <w:spacing w:line="44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計畫目的：</w:t>
      </w:r>
    </w:p>
    <w:p w14:paraId="08F3435C" w14:textId="77777777" w:rsidR="005F30E3" w:rsidRPr="005F30E3" w:rsidRDefault="00A45AFD" w:rsidP="005F30E3">
      <w:pPr>
        <w:spacing w:line="440" w:lineRule="exact"/>
        <w:ind w:left="720"/>
        <w:jc w:val="both"/>
        <w:rPr>
          <w:rFonts w:ascii="標楷體" w:eastAsia="標楷體" w:hAnsi="標楷體" w:cs="標楷體" w:hint="eastAsia"/>
          <w:color w:val="000000"/>
          <w:sz w:val="28"/>
          <w:szCs w:val="28"/>
        </w:rPr>
      </w:pPr>
      <w:r w:rsidRPr="002817CC">
        <w:rPr>
          <w:rFonts w:ascii="標楷體" w:eastAsia="標楷體" w:hAnsi="標楷體" w:cs="標楷體" w:hint="eastAsia"/>
          <w:color w:val="000000"/>
          <w:sz w:val="28"/>
          <w:szCs w:val="28"/>
        </w:rPr>
        <w:t>為</w:t>
      </w:r>
      <w:r w:rsidR="00AE6269" w:rsidRPr="002817CC">
        <w:rPr>
          <w:rFonts w:ascii="標楷體" w:eastAsia="標楷體" w:hAnsi="標楷體" w:cs="標楷體" w:hint="eastAsia"/>
          <w:color w:val="000000"/>
          <w:sz w:val="28"/>
          <w:szCs w:val="28"/>
        </w:rPr>
        <w:t>強化</w:t>
      </w:r>
      <w:r w:rsidRPr="002817CC">
        <w:rPr>
          <w:rFonts w:ascii="標楷體" w:eastAsia="標楷體" w:hAnsi="標楷體" w:cs="標楷體" w:hint="eastAsia"/>
          <w:color w:val="000000"/>
          <w:sz w:val="28"/>
          <w:szCs w:val="28"/>
        </w:rPr>
        <w:t>工會法第</w:t>
      </w:r>
      <w:r w:rsidR="007F3F24" w:rsidRPr="002817CC">
        <w:rPr>
          <w:rFonts w:ascii="標楷體" w:eastAsia="標楷體" w:hAnsi="標楷體" w:cs="標楷體" w:hint="eastAsia"/>
          <w:color w:val="000000"/>
          <w:sz w:val="28"/>
          <w:szCs w:val="28"/>
        </w:rPr>
        <w:t>1</w:t>
      </w:r>
      <w:r w:rsidRPr="002817CC">
        <w:rPr>
          <w:rFonts w:ascii="標楷體" w:eastAsia="標楷體" w:hAnsi="標楷體" w:cs="標楷體" w:hint="eastAsia"/>
          <w:color w:val="000000"/>
          <w:sz w:val="28"/>
          <w:szCs w:val="28"/>
        </w:rPr>
        <w:t>條所定</w:t>
      </w:r>
      <w:r w:rsidR="00C25471" w:rsidRPr="002817CC">
        <w:rPr>
          <w:rFonts w:ascii="標楷體" w:eastAsia="標楷體" w:hAnsi="標楷體" w:cs="標楷體" w:hint="eastAsia"/>
          <w:color w:val="000000"/>
          <w:sz w:val="28"/>
          <w:szCs w:val="28"/>
        </w:rPr>
        <w:t>工會</w:t>
      </w:r>
      <w:r w:rsidR="007F3F24" w:rsidRPr="002817CC">
        <w:rPr>
          <w:rFonts w:ascii="標楷體" w:eastAsia="標楷體" w:hAnsi="標楷體" w:cs="標楷體" w:hint="eastAsia"/>
          <w:color w:val="000000"/>
          <w:sz w:val="28"/>
          <w:szCs w:val="28"/>
        </w:rPr>
        <w:t>促進勞工團結</w:t>
      </w:r>
      <w:r w:rsidR="00C25471" w:rsidRPr="002817CC">
        <w:rPr>
          <w:rFonts w:ascii="標楷體" w:eastAsia="標楷體" w:hAnsi="標楷體" w:cs="標楷體" w:hint="eastAsia"/>
          <w:color w:val="000000"/>
          <w:sz w:val="28"/>
          <w:szCs w:val="28"/>
        </w:rPr>
        <w:t>、</w:t>
      </w:r>
      <w:r w:rsidR="007F3F24" w:rsidRPr="002817CC">
        <w:rPr>
          <w:rFonts w:ascii="標楷體" w:eastAsia="標楷體" w:hAnsi="標楷體" w:cs="標楷體" w:hint="eastAsia"/>
          <w:color w:val="000000"/>
          <w:sz w:val="28"/>
          <w:szCs w:val="28"/>
        </w:rPr>
        <w:t>提升勞工地位及改善勞工生活</w:t>
      </w:r>
      <w:r w:rsidR="00890B00" w:rsidRPr="002817CC">
        <w:rPr>
          <w:rFonts w:ascii="標楷體" w:eastAsia="標楷體" w:hAnsi="標楷體" w:cs="標楷體" w:hint="eastAsia"/>
          <w:color w:val="000000"/>
          <w:sz w:val="28"/>
          <w:szCs w:val="28"/>
        </w:rPr>
        <w:t>之</w:t>
      </w:r>
      <w:r w:rsidR="007F3F24" w:rsidRPr="002817CC">
        <w:rPr>
          <w:rFonts w:ascii="標楷體" w:eastAsia="標楷體" w:hAnsi="標楷體" w:cs="標楷體" w:hint="eastAsia"/>
          <w:color w:val="000000"/>
          <w:sz w:val="28"/>
          <w:szCs w:val="28"/>
        </w:rPr>
        <w:t>目標，</w:t>
      </w:r>
      <w:r w:rsidR="0042591C">
        <w:rPr>
          <w:rFonts w:ascii="標楷體" w:eastAsia="標楷體" w:hAnsi="標楷體" w:cs="標楷體" w:hint="eastAsia"/>
          <w:color w:val="000000"/>
          <w:sz w:val="28"/>
          <w:szCs w:val="28"/>
        </w:rPr>
        <w:t>補助市級總工會辦理</w:t>
      </w:r>
      <w:r w:rsidR="005367B8" w:rsidRPr="002817CC">
        <w:rPr>
          <w:rFonts w:ascii="標楷體" w:eastAsia="標楷體" w:hAnsi="標楷體" w:cs="標楷體" w:hint="eastAsia"/>
          <w:color w:val="000000"/>
          <w:sz w:val="28"/>
          <w:szCs w:val="28"/>
        </w:rPr>
        <w:t>管理知能</w:t>
      </w:r>
      <w:r w:rsidR="00B67C63" w:rsidRPr="002817CC">
        <w:rPr>
          <w:rFonts w:ascii="標楷體" w:eastAsia="標楷體" w:hAnsi="標楷體" w:cs="標楷體" w:hint="eastAsia"/>
          <w:color w:val="000000"/>
          <w:sz w:val="28"/>
          <w:szCs w:val="28"/>
        </w:rPr>
        <w:t>、</w:t>
      </w:r>
      <w:r w:rsidR="0042591C">
        <w:rPr>
          <w:rFonts w:ascii="標楷體" w:eastAsia="標楷體" w:hAnsi="標楷體" w:cs="標楷體" w:hint="eastAsia"/>
          <w:color w:val="000000"/>
          <w:sz w:val="28"/>
          <w:szCs w:val="28"/>
        </w:rPr>
        <w:t>本業職能、財務會計稅務、勞動權益</w:t>
      </w:r>
      <w:r w:rsidR="00B67C63" w:rsidRPr="002817CC">
        <w:rPr>
          <w:rFonts w:ascii="標楷體" w:eastAsia="標楷體" w:hAnsi="標楷體" w:cs="標楷體" w:hint="eastAsia"/>
          <w:color w:val="000000"/>
          <w:sz w:val="28"/>
          <w:szCs w:val="28"/>
        </w:rPr>
        <w:t>、</w:t>
      </w:r>
      <w:r w:rsidR="00333AE1" w:rsidRPr="002817CC">
        <w:rPr>
          <w:rFonts w:ascii="標楷體" w:eastAsia="標楷體" w:hAnsi="標楷體" w:cs="標楷體" w:hint="eastAsia"/>
          <w:color w:val="000000"/>
          <w:sz w:val="28"/>
          <w:szCs w:val="28"/>
        </w:rPr>
        <w:t>T</w:t>
      </w:r>
      <w:r w:rsidR="00333AE1" w:rsidRPr="002817CC">
        <w:rPr>
          <w:rFonts w:ascii="標楷體" w:eastAsia="標楷體" w:hAnsi="標楷體" w:cs="標楷體"/>
          <w:color w:val="000000"/>
          <w:sz w:val="28"/>
          <w:szCs w:val="28"/>
        </w:rPr>
        <w:t>TQS</w:t>
      </w:r>
      <w:r w:rsidR="00333AE1" w:rsidRPr="002817CC">
        <w:rPr>
          <w:rFonts w:ascii="標楷體" w:eastAsia="標楷體" w:hAnsi="標楷體" w:cs="標楷體" w:hint="eastAsia"/>
          <w:color w:val="000000"/>
          <w:sz w:val="28"/>
          <w:szCs w:val="28"/>
        </w:rPr>
        <w:t>優化、幹部訓練及性別意識等</w:t>
      </w:r>
      <w:r w:rsidR="0042591C">
        <w:rPr>
          <w:rFonts w:ascii="標楷體" w:eastAsia="標楷體" w:hAnsi="標楷體" w:cs="標楷體" w:hint="eastAsia"/>
          <w:color w:val="000000"/>
          <w:sz w:val="28"/>
          <w:szCs w:val="28"/>
        </w:rPr>
        <w:t>相關</w:t>
      </w:r>
      <w:r w:rsidR="005770DB" w:rsidRPr="002817CC">
        <w:rPr>
          <w:rFonts w:ascii="標楷體" w:eastAsia="標楷體" w:hAnsi="標楷體" w:cs="標楷體" w:hint="eastAsia"/>
          <w:color w:val="000000"/>
          <w:sz w:val="28"/>
          <w:szCs w:val="28"/>
          <w:highlight w:val="yellow"/>
        </w:rPr>
        <w:t>提升市府形象或擴大公益效果之</w:t>
      </w:r>
      <w:r w:rsidR="0042591C">
        <w:rPr>
          <w:rFonts w:ascii="標楷體" w:eastAsia="標楷體" w:hAnsi="標楷體" w:cs="標楷體" w:hint="eastAsia"/>
          <w:color w:val="000000"/>
          <w:sz w:val="28"/>
          <w:szCs w:val="28"/>
          <w:highlight w:val="yellow"/>
        </w:rPr>
        <w:t>勞工教育</w:t>
      </w:r>
      <w:r w:rsidR="005770DB" w:rsidRPr="002817CC">
        <w:rPr>
          <w:rFonts w:ascii="標楷體" w:eastAsia="標楷體" w:hAnsi="標楷體" w:cs="標楷體" w:hint="eastAsia"/>
          <w:color w:val="000000"/>
          <w:sz w:val="28"/>
          <w:szCs w:val="28"/>
        </w:rPr>
        <w:t>，</w:t>
      </w:r>
      <w:r w:rsidR="00B67C63" w:rsidRPr="002817CC">
        <w:rPr>
          <w:rFonts w:ascii="標楷體" w:eastAsia="標楷體" w:hAnsi="標楷體" w:cs="標楷體" w:hint="eastAsia"/>
          <w:color w:val="000000"/>
          <w:sz w:val="28"/>
          <w:szCs w:val="28"/>
        </w:rPr>
        <w:t>以循序</w:t>
      </w:r>
      <w:r w:rsidR="00890B00" w:rsidRPr="002817CC">
        <w:rPr>
          <w:rFonts w:ascii="標楷體" w:eastAsia="標楷體" w:hAnsi="標楷體" w:cs="標楷體" w:hint="eastAsia"/>
          <w:color w:val="000000"/>
          <w:sz w:val="28"/>
          <w:szCs w:val="28"/>
        </w:rPr>
        <w:t>提高</w:t>
      </w:r>
      <w:r w:rsidR="007F3F24" w:rsidRPr="002817CC">
        <w:rPr>
          <w:rFonts w:ascii="標楷體" w:eastAsia="標楷體" w:hAnsi="標楷體" w:cs="標楷體" w:hint="eastAsia"/>
          <w:color w:val="000000"/>
          <w:sz w:val="28"/>
          <w:szCs w:val="28"/>
        </w:rPr>
        <w:t>工會</w:t>
      </w:r>
      <w:r w:rsidR="00A170E5" w:rsidRPr="002817CC">
        <w:rPr>
          <w:rFonts w:ascii="標楷體" w:eastAsia="標楷體" w:hAnsi="標楷體" w:cs="標楷體" w:hint="eastAsia"/>
          <w:color w:val="000000"/>
          <w:sz w:val="28"/>
          <w:szCs w:val="28"/>
        </w:rPr>
        <w:t>幹部</w:t>
      </w:r>
      <w:r w:rsidR="0042591C">
        <w:rPr>
          <w:rFonts w:ascii="標楷體" w:eastAsia="標楷體" w:hAnsi="標楷體" w:cs="標楷體" w:hint="eastAsia"/>
          <w:color w:val="000000"/>
          <w:sz w:val="28"/>
          <w:szCs w:val="28"/>
        </w:rPr>
        <w:t>或</w:t>
      </w:r>
      <w:r w:rsidR="0042591C" w:rsidRPr="002817CC">
        <w:rPr>
          <w:rFonts w:ascii="標楷體" w:eastAsia="標楷體" w:hAnsi="標楷體" w:cs="標楷體" w:hint="eastAsia"/>
          <w:color w:val="000000"/>
          <w:sz w:val="28"/>
          <w:szCs w:val="28"/>
        </w:rPr>
        <w:t>會務人員</w:t>
      </w:r>
      <w:r w:rsidR="0042591C">
        <w:rPr>
          <w:rFonts w:ascii="標楷體" w:eastAsia="標楷體" w:hAnsi="標楷體" w:cs="標楷體" w:hint="eastAsia"/>
          <w:color w:val="000000"/>
          <w:sz w:val="28"/>
          <w:szCs w:val="28"/>
        </w:rPr>
        <w:t>行政事務</w:t>
      </w:r>
      <w:r w:rsidRPr="002817CC">
        <w:rPr>
          <w:rFonts w:ascii="標楷體" w:eastAsia="標楷體" w:hAnsi="標楷體" w:cs="標楷體" w:hint="eastAsia"/>
          <w:color w:val="000000"/>
          <w:sz w:val="28"/>
          <w:szCs w:val="28"/>
        </w:rPr>
        <w:t>及專業職能，</w:t>
      </w:r>
      <w:r w:rsidR="0042591C">
        <w:rPr>
          <w:rFonts w:ascii="標楷體" w:eastAsia="標楷體" w:hAnsi="標楷體" w:cs="標楷體" w:hint="eastAsia"/>
          <w:color w:val="000000"/>
          <w:sz w:val="28"/>
          <w:szCs w:val="28"/>
        </w:rPr>
        <w:t>健全</w:t>
      </w:r>
      <w:r w:rsidR="005F30E3">
        <w:rPr>
          <w:rFonts w:ascii="標楷體" w:eastAsia="標楷體" w:hAnsi="標楷體" w:cs="標楷體" w:hint="eastAsia"/>
          <w:color w:val="000000"/>
          <w:sz w:val="28"/>
          <w:szCs w:val="28"/>
        </w:rPr>
        <w:t>工會運作、推展會務及</w:t>
      </w:r>
      <w:r w:rsidR="0042591C" w:rsidRPr="005F30E3">
        <w:rPr>
          <w:rFonts w:ascii="標楷體" w:eastAsia="標楷體" w:hAnsi="標楷體" w:cs="標楷體" w:hint="eastAsia"/>
          <w:color w:val="000000"/>
          <w:sz w:val="28"/>
          <w:szCs w:val="28"/>
        </w:rPr>
        <w:t>能獨立辦理工會各式相關事務</w:t>
      </w:r>
      <w:r w:rsidR="007F3F24" w:rsidRPr="005F30E3">
        <w:rPr>
          <w:rFonts w:ascii="標楷體" w:eastAsia="標楷體" w:hAnsi="標楷體" w:cs="標楷體" w:hint="eastAsia"/>
          <w:color w:val="000000"/>
          <w:sz w:val="28"/>
          <w:szCs w:val="28"/>
        </w:rPr>
        <w:t>。</w:t>
      </w:r>
    </w:p>
    <w:p w14:paraId="776BE3C8" w14:textId="77777777" w:rsidR="005770DB" w:rsidRPr="002817CC" w:rsidRDefault="00A45AFD" w:rsidP="00571EC5">
      <w:pPr>
        <w:numPr>
          <w:ilvl w:val="0"/>
          <w:numId w:val="9"/>
        </w:numPr>
        <w:tabs>
          <w:tab w:val="left" w:pos="567"/>
        </w:tabs>
        <w:spacing w:line="400" w:lineRule="exact"/>
        <w:jc w:val="both"/>
        <w:rPr>
          <w:rFonts w:ascii="標楷體" w:eastAsia="標楷體" w:hAnsi="標楷體"/>
          <w:color w:val="000000"/>
          <w:sz w:val="28"/>
          <w:szCs w:val="28"/>
        </w:rPr>
      </w:pPr>
      <w:r w:rsidRPr="002817CC">
        <w:rPr>
          <w:rFonts w:ascii="標楷體" w:eastAsia="標楷體" w:hAnsi="標楷體" w:cs="標楷體" w:hint="eastAsia"/>
          <w:bCs/>
          <w:color w:val="000000"/>
          <w:sz w:val="28"/>
          <w:szCs w:val="28"/>
        </w:rPr>
        <w:t>補助對象：</w:t>
      </w:r>
      <w:r w:rsidRPr="002817CC">
        <w:rPr>
          <w:rFonts w:ascii="標楷體" w:eastAsia="標楷體" w:hAnsi="標楷體" w:cs="標楷體" w:hint="eastAsia"/>
          <w:color w:val="000000"/>
          <w:sz w:val="28"/>
          <w:szCs w:val="28"/>
        </w:rPr>
        <w:t>本市各總工會。</w:t>
      </w:r>
    </w:p>
    <w:p w14:paraId="010E54D0" w14:textId="77777777" w:rsidR="00A45AFD" w:rsidRPr="002817CC" w:rsidRDefault="00A45AFD" w:rsidP="00571EC5">
      <w:pPr>
        <w:numPr>
          <w:ilvl w:val="0"/>
          <w:numId w:val="9"/>
        </w:numPr>
        <w:tabs>
          <w:tab w:val="left" w:pos="567"/>
        </w:tabs>
        <w:spacing w:line="40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補助訓練班別說明：</w:t>
      </w:r>
    </w:p>
    <w:p w14:paraId="1DD86B6F" w14:textId="77777777" w:rsidR="00A45AFD" w:rsidRPr="002817CC" w:rsidRDefault="00A45AFD" w:rsidP="00DE6369">
      <w:pPr>
        <w:numPr>
          <w:ilvl w:val="0"/>
          <w:numId w:val="10"/>
        </w:numPr>
        <w:tabs>
          <w:tab w:val="left" w:pos="1701"/>
        </w:tabs>
        <w:spacing w:line="44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補助班次</w:t>
      </w:r>
      <w:r w:rsidR="006B581B" w:rsidRPr="002817CC">
        <w:rPr>
          <w:rFonts w:ascii="標楷體" w:eastAsia="標楷體" w:hAnsi="標楷體" w:cs="標楷體" w:hint="eastAsia"/>
          <w:color w:val="000000"/>
          <w:sz w:val="28"/>
          <w:szCs w:val="28"/>
        </w:rPr>
        <w:t>6至8</w:t>
      </w:r>
      <w:r w:rsidRPr="002817CC">
        <w:rPr>
          <w:rFonts w:ascii="標楷體" w:eastAsia="標楷體" w:hAnsi="標楷體" w:cs="標楷體" w:hint="eastAsia"/>
          <w:color w:val="000000"/>
          <w:sz w:val="28"/>
          <w:szCs w:val="28"/>
        </w:rPr>
        <w:t>班。</w:t>
      </w:r>
    </w:p>
    <w:p w14:paraId="129E39D3" w14:textId="77777777" w:rsidR="00A45AFD" w:rsidRPr="002817CC" w:rsidRDefault="00A45AFD">
      <w:pPr>
        <w:numPr>
          <w:ilvl w:val="0"/>
          <w:numId w:val="10"/>
        </w:numPr>
        <w:tabs>
          <w:tab w:val="left" w:pos="1701"/>
        </w:tabs>
        <w:spacing w:line="440" w:lineRule="exact"/>
        <w:ind w:left="3119" w:hanging="2159"/>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研習對象：</w:t>
      </w:r>
      <w:r w:rsidR="00B868B6" w:rsidRPr="002817CC">
        <w:rPr>
          <w:rFonts w:ascii="標楷體" w:eastAsia="標楷體" w:hAnsi="標楷體" w:cs="標楷體" w:hint="eastAsia"/>
          <w:color w:val="000000"/>
          <w:sz w:val="28"/>
          <w:szCs w:val="28"/>
        </w:rPr>
        <w:t>依班別不同另訂之</w:t>
      </w:r>
      <w:r w:rsidRPr="002817CC">
        <w:rPr>
          <w:rFonts w:ascii="標楷體" w:eastAsia="標楷體" w:hAnsi="標楷體" w:cs="標楷體" w:hint="eastAsia"/>
          <w:color w:val="000000"/>
          <w:sz w:val="28"/>
          <w:szCs w:val="28"/>
        </w:rPr>
        <w:t>。</w:t>
      </w:r>
    </w:p>
    <w:p w14:paraId="5B1D10FB" w14:textId="77777777" w:rsidR="00A45AFD" w:rsidRPr="002817CC" w:rsidRDefault="00A45AFD">
      <w:pPr>
        <w:numPr>
          <w:ilvl w:val="0"/>
          <w:numId w:val="10"/>
        </w:numPr>
        <w:tabs>
          <w:tab w:val="left" w:pos="1701"/>
        </w:tabs>
        <w:spacing w:line="44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課程安排：</w:t>
      </w:r>
    </w:p>
    <w:p w14:paraId="05214DA8" w14:textId="77777777" w:rsidR="00A45AFD" w:rsidRPr="002817CC" w:rsidRDefault="00A45AFD" w:rsidP="003223F4">
      <w:pPr>
        <w:numPr>
          <w:ilvl w:val="0"/>
          <w:numId w:val="2"/>
        </w:numPr>
        <w:spacing w:line="440" w:lineRule="exact"/>
        <w:ind w:left="1843"/>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課程內容應</w:t>
      </w:r>
      <w:r w:rsidR="00777694" w:rsidRPr="002817CC">
        <w:rPr>
          <w:rFonts w:ascii="標楷體" w:eastAsia="標楷體" w:hAnsi="標楷體" w:cs="標楷體" w:hint="eastAsia"/>
          <w:color w:val="000000"/>
          <w:sz w:val="28"/>
          <w:szCs w:val="28"/>
        </w:rPr>
        <w:t>以增進</w:t>
      </w:r>
      <w:r w:rsidR="00DE6369" w:rsidRPr="002817CC">
        <w:rPr>
          <w:rFonts w:ascii="標楷體" w:eastAsia="標楷體" w:hAnsi="標楷體" w:cs="標楷體" w:hint="eastAsia"/>
          <w:color w:val="000000"/>
          <w:sz w:val="28"/>
          <w:szCs w:val="28"/>
        </w:rPr>
        <w:t>各</w:t>
      </w:r>
      <w:r w:rsidR="00777694" w:rsidRPr="002817CC">
        <w:rPr>
          <w:rFonts w:ascii="標楷體" w:eastAsia="標楷體" w:hAnsi="標楷體" w:cs="標楷體" w:hint="eastAsia"/>
          <w:color w:val="000000"/>
          <w:sz w:val="28"/>
          <w:szCs w:val="28"/>
        </w:rPr>
        <w:t>參訓工會</w:t>
      </w:r>
      <w:r w:rsidR="0042591C">
        <w:rPr>
          <w:rFonts w:ascii="標楷體" w:eastAsia="標楷體" w:hAnsi="標楷體" w:cs="標楷體" w:hint="eastAsia"/>
          <w:color w:val="000000"/>
          <w:sz w:val="28"/>
          <w:szCs w:val="28"/>
          <w:highlight w:val="yellow"/>
        </w:rPr>
        <w:t>幹部、</w:t>
      </w:r>
      <w:r w:rsidR="00777694" w:rsidRPr="002817CC">
        <w:rPr>
          <w:rFonts w:ascii="標楷體" w:eastAsia="標楷體" w:hAnsi="標楷體" w:cs="標楷體" w:hint="eastAsia"/>
          <w:color w:val="000000"/>
          <w:sz w:val="28"/>
          <w:szCs w:val="28"/>
        </w:rPr>
        <w:t>會務</w:t>
      </w:r>
      <w:r w:rsidR="0042591C">
        <w:rPr>
          <w:rFonts w:ascii="標楷體" w:eastAsia="標楷體" w:hAnsi="標楷體" w:cs="標楷體" w:hint="eastAsia"/>
          <w:color w:val="000000"/>
          <w:sz w:val="28"/>
          <w:szCs w:val="28"/>
        </w:rPr>
        <w:t>或相關</w:t>
      </w:r>
      <w:r w:rsidR="00777694" w:rsidRPr="002817CC">
        <w:rPr>
          <w:rFonts w:ascii="標楷體" w:eastAsia="標楷體" w:hAnsi="標楷體" w:cs="標楷體" w:hint="eastAsia"/>
          <w:color w:val="000000"/>
          <w:sz w:val="28"/>
          <w:szCs w:val="28"/>
        </w:rPr>
        <w:t>人員知識</w:t>
      </w:r>
      <w:r w:rsidR="00DE6369" w:rsidRPr="002817CC">
        <w:rPr>
          <w:rFonts w:ascii="標楷體" w:eastAsia="標楷體" w:hAnsi="標楷體" w:cs="標楷體" w:hint="eastAsia"/>
          <w:color w:val="000000"/>
          <w:sz w:val="28"/>
          <w:szCs w:val="28"/>
        </w:rPr>
        <w:t>技能</w:t>
      </w:r>
      <w:r w:rsidR="0042591C">
        <w:rPr>
          <w:rFonts w:ascii="標楷體" w:eastAsia="標楷體" w:hAnsi="標楷體" w:cs="標楷體" w:hint="eastAsia"/>
          <w:color w:val="000000"/>
          <w:sz w:val="28"/>
          <w:szCs w:val="28"/>
        </w:rPr>
        <w:t>及觀念意識</w:t>
      </w:r>
      <w:r w:rsidR="00DE6369" w:rsidRPr="002817CC">
        <w:rPr>
          <w:rFonts w:ascii="標楷體" w:eastAsia="標楷體" w:hAnsi="標楷體" w:cs="標楷體" w:hint="eastAsia"/>
          <w:color w:val="000000"/>
          <w:sz w:val="28"/>
          <w:szCs w:val="28"/>
        </w:rPr>
        <w:t>，提高</w:t>
      </w:r>
      <w:r w:rsidR="00777694" w:rsidRPr="002817CC">
        <w:rPr>
          <w:rFonts w:ascii="標楷體" w:eastAsia="標楷體" w:hAnsi="標楷體" w:cs="標楷體" w:hint="eastAsia"/>
          <w:color w:val="000000"/>
          <w:sz w:val="28"/>
          <w:szCs w:val="28"/>
        </w:rPr>
        <w:t>專業</w:t>
      </w:r>
      <w:r w:rsidR="00DE6369" w:rsidRPr="002817CC">
        <w:rPr>
          <w:rFonts w:ascii="標楷體" w:eastAsia="標楷體" w:hAnsi="標楷體" w:cs="標楷體" w:hint="eastAsia"/>
          <w:color w:val="000000"/>
          <w:sz w:val="28"/>
          <w:szCs w:val="28"/>
        </w:rPr>
        <w:t>能力</w:t>
      </w:r>
      <w:r w:rsidR="00777694" w:rsidRPr="002817CC">
        <w:rPr>
          <w:rFonts w:ascii="標楷體" w:eastAsia="標楷體" w:hAnsi="標楷體" w:cs="標楷體" w:hint="eastAsia"/>
          <w:color w:val="000000"/>
          <w:sz w:val="28"/>
          <w:szCs w:val="28"/>
        </w:rPr>
        <w:t>，促進工會會務運作及加強</w:t>
      </w:r>
      <w:r w:rsidR="00D82AB0" w:rsidRPr="002817CC">
        <w:rPr>
          <w:rFonts w:ascii="標楷體" w:eastAsia="標楷體" w:hAnsi="標楷體" w:cs="標楷體" w:hint="eastAsia"/>
          <w:color w:val="000000"/>
          <w:sz w:val="28"/>
          <w:szCs w:val="28"/>
        </w:rPr>
        <w:t>服務會員</w:t>
      </w:r>
      <w:r w:rsidR="005F30E3">
        <w:rPr>
          <w:rFonts w:ascii="標楷體" w:eastAsia="標楷體" w:hAnsi="標楷體" w:cs="標楷體" w:hint="eastAsia"/>
          <w:color w:val="000000"/>
          <w:sz w:val="28"/>
          <w:szCs w:val="28"/>
        </w:rPr>
        <w:t>內容為主</w:t>
      </w:r>
      <w:r w:rsidR="00086FA4">
        <w:rPr>
          <w:rFonts w:ascii="標楷體" w:eastAsia="標楷體" w:hAnsi="標楷體" w:cs="標楷體" w:hint="eastAsia"/>
          <w:color w:val="000000"/>
          <w:sz w:val="28"/>
          <w:szCs w:val="28"/>
        </w:rPr>
        <w:t>，</w:t>
      </w:r>
      <w:r w:rsidR="00086FA4" w:rsidRPr="00086FA4">
        <w:rPr>
          <w:rFonts w:ascii="標楷體" w:eastAsia="標楷體" w:hAnsi="標楷體" w:cs="標楷體" w:hint="eastAsia"/>
          <w:color w:val="000000"/>
          <w:sz w:val="28"/>
          <w:szCs w:val="28"/>
          <w:highlight w:val="yellow"/>
        </w:rPr>
        <w:t>每日應至少安排6節課，半日至少安排3節課</w:t>
      </w:r>
      <w:r w:rsidR="00086FA4">
        <w:rPr>
          <w:rFonts w:ascii="標楷體" w:eastAsia="標楷體" w:hAnsi="標楷體" w:cs="標楷體" w:hint="eastAsia"/>
          <w:color w:val="000000"/>
          <w:sz w:val="28"/>
          <w:szCs w:val="28"/>
          <w:highlight w:val="yellow"/>
        </w:rPr>
        <w:t>，每節為50分鐘</w:t>
      </w:r>
      <w:r w:rsidR="00B168E9" w:rsidRPr="002817CC">
        <w:rPr>
          <w:rFonts w:ascii="標楷體" w:eastAsia="標楷體" w:hAnsi="標楷體" w:cs="標楷體" w:hint="eastAsia"/>
          <w:color w:val="000000"/>
          <w:sz w:val="28"/>
          <w:szCs w:val="28"/>
        </w:rPr>
        <w:t>。請</w:t>
      </w:r>
      <w:r w:rsidRPr="002817CC">
        <w:rPr>
          <w:rFonts w:ascii="標楷體" w:eastAsia="標楷體" w:hAnsi="標楷體" w:cs="標楷體" w:hint="eastAsia"/>
          <w:color w:val="000000"/>
          <w:sz w:val="28"/>
          <w:szCs w:val="28"/>
        </w:rPr>
        <w:t>於確定辦理日15日</w:t>
      </w:r>
      <w:r w:rsidR="00F56FDD" w:rsidRPr="002817CC">
        <w:rPr>
          <w:rFonts w:ascii="標楷體" w:eastAsia="標楷體" w:hAnsi="標楷體" w:cs="標楷體" w:hint="eastAsia"/>
          <w:color w:val="000000"/>
          <w:sz w:val="28"/>
          <w:szCs w:val="28"/>
        </w:rPr>
        <w:t>前，將</w:t>
      </w:r>
      <w:r w:rsidRPr="002817CC">
        <w:rPr>
          <w:rFonts w:ascii="標楷體" w:eastAsia="標楷體" w:hAnsi="標楷體" w:cs="標楷體" w:hint="eastAsia"/>
          <w:color w:val="000000"/>
          <w:sz w:val="28"/>
          <w:szCs w:val="28"/>
        </w:rPr>
        <w:t>課程配當表</w:t>
      </w:r>
      <w:r w:rsidR="00F56FDD" w:rsidRPr="002817CC">
        <w:rPr>
          <w:rFonts w:ascii="標楷體" w:eastAsia="標楷體" w:hAnsi="標楷體" w:cs="標楷體" w:hint="eastAsia"/>
          <w:color w:val="000000"/>
          <w:sz w:val="28"/>
          <w:szCs w:val="28"/>
        </w:rPr>
        <w:t>(需確實依照實施計畫</w:t>
      </w:r>
      <w:r w:rsidR="00902158" w:rsidRPr="00902158">
        <w:rPr>
          <w:rFonts w:ascii="標楷體" w:eastAsia="標楷體" w:hAnsi="標楷體" w:cs="標楷體" w:hint="eastAsia"/>
          <w:color w:val="FF0000"/>
          <w:sz w:val="28"/>
          <w:szCs w:val="28"/>
          <w:highlight w:val="yellow"/>
        </w:rPr>
        <w:t>班別需求安排</w:t>
      </w:r>
      <w:r w:rsidR="00F56FDD" w:rsidRPr="00902158">
        <w:rPr>
          <w:rFonts w:ascii="標楷體" w:eastAsia="標楷體" w:hAnsi="標楷體" w:cs="標楷體" w:hint="eastAsia"/>
          <w:color w:val="FF0000"/>
          <w:sz w:val="28"/>
          <w:szCs w:val="28"/>
          <w:highlight w:val="yellow"/>
        </w:rPr>
        <w:t>課程</w:t>
      </w:r>
      <w:r w:rsidR="00F56FDD" w:rsidRPr="002817CC">
        <w:rPr>
          <w:rFonts w:ascii="標楷體" w:eastAsia="標楷體" w:hAnsi="標楷體" w:cs="標楷體" w:hint="eastAsia"/>
          <w:color w:val="000000"/>
          <w:sz w:val="28"/>
          <w:szCs w:val="28"/>
        </w:rPr>
        <w:t>)</w:t>
      </w:r>
      <w:r w:rsidRPr="002817CC">
        <w:rPr>
          <w:rFonts w:ascii="標楷體" w:eastAsia="標楷體" w:hAnsi="標楷體" w:cs="標楷體" w:hint="eastAsia"/>
          <w:color w:val="000000"/>
          <w:sz w:val="28"/>
          <w:szCs w:val="28"/>
        </w:rPr>
        <w:t>、講師名銜及簡歷等資料報送本局。</w:t>
      </w:r>
    </w:p>
    <w:p w14:paraId="69ACE75E" w14:textId="77777777" w:rsidR="00472046" w:rsidRPr="002817CC" w:rsidRDefault="00A45AFD" w:rsidP="003223F4">
      <w:pPr>
        <w:numPr>
          <w:ilvl w:val="0"/>
          <w:numId w:val="2"/>
        </w:numPr>
        <w:spacing w:line="440" w:lineRule="exact"/>
        <w:ind w:left="1843"/>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講師</w:t>
      </w:r>
      <w:r w:rsidR="006B581B" w:rsidRPr="002817CC">
        <w:rPr>
          <w:rFonts w:ascii="標楷體" w:eastAsia="標楷體" w:hAnsi="標楷體" w:cs="標楷體" w:hint="eastAsia"/>
          <w:color w:val="000000"/>
          <w:sz w:val="28"/>
          <w:szCs w:val="28"/>
        </w:rPr>
        <w:t>需</w:t>
      </w:r>
      <w:r w:rsidR="006B581B" w:rsidRPr="002817CC">
        <w:rPr>
          <w:rFonts w:ascii="標楷體" w:eastAsia="標楷體" w:hAnsi="標楷體" w:cs="標楷體" w:hint="eastAsia"/>
          <w:color w:val="000000"/>
          <w:sz w:val="28"/>
          <w:szCs w:val="28"/>
          <w:highlight w:val="yellow"/>
        </w:rPr>
        <w:t>具下列條件之一</w:t>
      </w:r>
      <w:r w:rsidR="006B581B" w:rsidRPr="002817CC">
        <w:rPr>
          <w:rFonts w:ascii="標楷體" w:eastAsia="標楷體" w:hAnsi="標楷體" w:cs="標楷體" w:hint="eastAsia"/>
          <w:color w:val="000000"/>
          <w:sz w:val="28"/>
          <w:szCs w:val="28"/>
        </w:rPr>
        <w:t>:</w:t>
      </w:r>
      <w:r w:rsidRPr="002817CC">
        <w:rPr>
          <w:rFonts w:ascii="標楷體" w:eastAsia="標楷體" w:hAnsi="標楷體" w:cs="標楷體" w:hint="eastAsia"/>
          <w:color w:val="000000"/>
          <w:sz w:val="28"/>
          <w:szCs w:val="28"/>
        </w:rPr>
        <w:t>具</w:t>
      </w:r>
      <w:r w:rsidR="00901662" w:rsidRPr="002817CC">
        <w:rPr>
          <w:rFonts w:ascii="標楷體" w:eastAsia="標楷體" w:hAnsi="標楷體" w:cs="標楷體" w:hint="eastAsia"/>
          <w:color w:val="000000"/>
          <w:sz w:val="28"/>
          <w:szCs w:val="28"/>
        </w:rPr>
        <w:t>5</w:t>
      </w:r>
      <w:r w:rsidR="00466A6D" w:rsidRPr="002817CC">
        <w:rPr>
          <w:rFonts w:ascii="標楷體" w:eastAsia="標楷體" w:hAnsi="標楷體" w:cs="標楷體" w:hint="eastAsia"/>
          <w:color w:val="000000"/>
          <w:sz w:val="28"/>
          <w:szCs w:val="28"/>
        </w:rPr>
        <w:t>年</w:t>
      </w:r>
      <w:r w:rsidR="00901662" w:rsidRPr="002817CC">
        <w:rPr>
          <w:rFonts w:ascii="標楷體" w:eastAsia="標楷體" w:hAnsi="標楷體" w:cs="標楷體" w:hint="eastAsia"/>
          <w:color w:val="000000"/>
          <w:sz w:val="28"/>
          <w:szCs w:val="28"/>
        </w:rPr>
        <w:t>以上</w:t>
      </w:r>
      <w:r w:rsidR="00466A6D" w:rsidRPr="002817CC">
        <w:rPr>
          <w:rFonts w:ascii="標楷體" w:eastAsia="標楷體" w:hAnsi="標楷體" w:cs="標楷體" w:hint="eastAsia"/>
          <w:color w:val="000000"/>
          <w:sz w:val="28"/>
          <w:szCs w:val="28"/>
        </w:rPr>
        <w:t>經驗</w:t>
      </w:r>
      <w:r w:rsidR="00901662" w:rsidRPr="002817CC">
        <w:rPr>
          <w:rFonts w:ascii="標楷體" w:eastAsia="標楷體" w:hAnsi="標楷體" w:cs="標楷體" w:hint="eastAsia"/>
          <w:color w:val="000000"/>
          <w:sz w:val="28"/>
          <w:szCs w:val="28"/>
        </w:rPr>
        <w:t>之本市總工會</w:t>
      </w:r>
      <w:r w:rsidR="00DE6369" w:rsidRPr="002817CC">
        <w:rPr>
          <w:rFonts w:ascii="標楷體" w:eastAsia="標楷體" w:hAnsi="標楷體" w:cs="標楷體" w:hint="eastAsia"/>
          <w:color w:val="000000"/>
          <w:sz w:val="28"/>
          <w:szCs w:val="28"/>
        </w:rPr>
        <w:t>層級</w:t>
      </w:r>
      <w:r w:rsidR="00901662" w:rsidRPr="002817CC">
        <w:rPr>
          <w:rFonts w:ascii="標楷體" w:eastAsia="標楷體" w:hAnsi="標楷體" w:cs="標楷體" w:hint="eastAsia"/>
          <w:color w:val="000000"/>
          <w:sz w:val="28"/>
          <w:szCs w:val="28"/>
        </w:rPr>
        <w:t>現職</w:t>
      </w:r>
      <w:r w:rsidR="00BD52F2" w:rsidRPr="002817CC">
        <w:rPr>
          <w:rFonts w:ascii="標楷體" w:eastAsia="標楷體" w:hAnsi="標楷體" w:cs="標楷體" w:hint="eastAsia"/>
          <w:color w:val="000000"/>
          <w:sz w:val="28"/>
          <w:szCs w:val="28"/>
        </w:rPr>
        <w:t>工會幹部或</w:t>
      </w:r>
      <w:r w:rsidR="00901662" w:rsidRPr="002817CC">
        <w:rPr>
          <w:rFonts w:ascii="標楷體" w:eastAsia="標楷體" w:hAnsi="標楷體" w:cs="標楷體" w:hint="eastAsia"/>
          <w:color w:val="000000"/>
          <w:sz w:val="28"/>
          <w:szCs w:val="28"/>
        </w:rPr>
        <w:t>會務人員</w:t>
      </w:r>
      <w:r w:rsidR="00D83A0B" w:rsidRPr="002817CC">
        <w:rPr>
          <w:rFonts w:ascii="標楷體" w:eastAsia="標楷體" w:hAnsi="標楷體" w:cs="標楷體" w:hint="eastAsia"/>
          <w:color w:val="000000"/>
          <w:sz w:val="28"/>
          <w:szCs w:val="28"/>
        </w:rPr>
        <w:t>、</w:t>
      </w:r>
      <w:r w:rsidR="008562A0" w:rsidRPr="002817CC">
        <w:rPr>
          <w:rFonts w:ascii="標楷體" w:eastAsia="標楷體" w:hAnsi="標楷體" w:cs="標楷體" w:hint="eastAsia"/>
          <w:color w:val="000000"/>
          <w:sz w:val="28"/>
          <w:szCs w:val="28"/>
        </w:rPr>
        <w:t>具勞、健保專業知識人員</w:t>
      </w:r>
      <w:r w:rsidR="00D83A0B" w:rsidRPr="002817CC">
        <w:rPr>
          <w:rFonts w:ascii="標楷體" w:eastAsia="標楷體" w:hAnsi="標楷體" w:cs="標楷體" w:hint="eastAsia"/>
          <w:color w:val="000000"/>
          <w:sz w:val="28"/>
          <w:szCs w:val="28"/>
        </w:rPr>
        <w:t>、</w:t>
      </w:r>
      <w:r w:rsidR="00901662" w:rsidRPr="002817CC">
        <w:rPr>
          <w:rFonts w:ascii="標楷體" w:eastAsia="標楷體" w:hAnsi="標楷體" w:cs="標楷體" w:hint="eastAsia"/>
          <w:color w:val="000000"/>
          <w:sz w:val="28"/>
          <w:szCs w:val="28"/>
        </w:rPr>
        <w:t>具</w:t>
      </w:r>
      <w:r w:rsidRPr="002817CC">
        <w:rPr>
          <w:rFonts w:ascii="標楷體" w:eastAsia="標楷體" w:hAnsi="標楷體" w:cs="細明體" w:hint="eastAsia"/>
          <w:color w:val="000000"/>
          <w:kern w:val="0"/>
          <w:sz w:val="28"/>
          <w:szCs w:val="28"/>
        </w:rPr>
        <w:t>記帳士、會計師證照</w:t>
      </w:r>
      <w:r w:rsidR="00D83A0B" w:rsidRPr="002817CC">
        <w:rPr>
          <w:rFonts w:ascii="標楷體" w:eastAsia="標楷體" w:hAnsi="標楷體" w:cs="細明體" w:hint="eastAsia"/>
          <w:color w:val="000000"/>
          <w:kern w:val="0"/>
          <w:sz w:val="28"/>
          <w:szCs w:val="28"/>
        </w:rPr>
        <w:t>、</w:t>
      </w:r>
      <w:r w:rsidRPr="002817CC">
        <w:rPr>
          <w:rFonts w:ascii="標楷體" w:eastAsia="標楷體" w:hAnsi="標楷體" w:cs="細明體" w:hint="eastAsia"/>
          <w:color w:val="000000"/>
          <w:kern w:val="0"/>
          <w:sz w:val="28"/>
          <w:szCs w:val="28"/>
        </w:rPr>
        <w:t>現任國內大專院校會計系所講師以上人員</w:t>
      </w:r>
      <w:r w:rsidR="006B581B" w:rsidRPr="002817CC">
        <w:rPr>
          <w:rFonts w:ascii="標楷體" w:eastAsia="標楷體" w:hAnsi="標楷體" w:cs="細明體" w:hint="eastAsia"/>
          <w:color w:val="000000"/>
          <w:kern w:val="0"/>
          <w:sz w:val="28"/>
          <w:szCs w:val="28"/>
        </w:rPr>
        <w:t>、</w:t>
      </w:r>
      <w:r w:rsidR="0021584C">
        <w:rPr>
          <w:rFonts w:ascii="標楷體" w:eastAsia="標楷體" w:hAnsi="標楷體" w:cs="細明體" w:hint="eastAsia"/>
          <w:color w:val="000000"/>
          <w:kern w:val="0"/>
          <w:sz w:val="28"/>
          <w:szCs w:val="28"/>
        </w:rPr>
        <w:t>律師、</w:t>
      </w:r>
      <w:r w:rsidR="003223F4" w:rsidRPr="002817CC">
        <w:rPr>
          <w:rFonts w:ascii="標楷體" w:eastAsia="標楷體" w:hAnsi="標楷體" w:cs="標楷體" w:hint="eastAsia"/>
          <w:color w:val="000000"/>
          <w:sz w:val="28"/>
          <w:szCs w:val="28"/>
        </w:rPr>
        <w:t>勞動部TTQS人才發展品質管理系統所列委員</w:t>
      </w:r>
      <w:r w:rsidR="00BD52F2" w:rsidRPr="002817CC">
        <w:rPr>
          <w:rFonts w:ascii="標楷體" w:eastAsia="標楷體" w:hAnsi="標楷體" w:cs="標楷體" w:hint="eastAsia"/>
          <w:color w:val="000000"/>
          <w:sz w:val="28"/>
          <w:szCs w:val="28"/>
        </w:rPr>
        <w:t>、</w:t>
      </w:r>
      <w:r w:rsidR="00BD52F2" w:rsidRPr="002817CC">
        <w:rPr>
          <w:rFonts w:ascii="標楷體" w:eastAsia="標楷體" w:hAnsi="標楷體" w:cs="標楷體" w:hint="eastAsia"/>
          <w:color w:val="000000"/>
          <w:sz w:val="28"/>
          <w:szCs w:val="28"/>
          <w:highlight w:val="yellow"/>
        </w:rPr>
        <w:t>相關權管機關(構)單位</w:t>
      </w:r>
      <w:r w:rsidR="006B581B" w:rsidRPr="002817CC">
        <w:rPr>
          <w:rFonts w:ascii="標楷體" w:eastAsia="標楷體" w:hAnsi="標楷體" w:cs="標楷體" w:hint="eastAsia"/>
          <w:color w:val="000000"/>
          <w:sz w:val="28"/>
          <w:szCs w:val="28"/>
          <w:highlight w:val="yellow"/>
        </w:rPr>
        <w:t>或</w:t>
      </w:r>
      <w:r w:rsidR="00BD52F2" w:rsidRPr="002817CC">
        <w:rPr>
          <w:rFonts w:ascii="標楷體" w:eastAsia="標楷體" w:hAnsi="標楷體" w:cs="標楷體" w:hint="eastAsia"/>
          <w:color w:val="000000"/>
          <w:sz w:val="28"/>
          <w:szCs w:val="28"/>
          <w:highlight w:val="yellow"/>
        </w:rPr>
        <w:t>具</w:t>
      </w:r>
      <w:r w:rsidR="006B581B" w:rsidRPr="002817CC">
        <w:rPr>
          <w:rFonts w:ascii="標楷體" w:eastAsia="標楷體" w:hAnsi="標楷體" w:cs="標楷體" w:hint="eastAsia"/>
          <w:color w:val="000000"/>
          <w:sz w:val="28"/>
          <w:szCs w:val="28"/>
          <w:highlight w:val="yellow"/>
        </w:rPr>
        <w:t>實務經驗經本局同意者</w:t>
      </w:r>
      <w:r w:rsidRPr="002817CC">
        <w:rPr>
          <w:rFonts w:ascii="標楷體" w:eastAsia="標楷體" w:hAnsi="標楷體" w:cs="細明體" w:hint="eastAsia"/>
          <w:color w:val="000000"/>
          <w:kern w:val="0"/>
          <w:sz w:val="28"/>
          <w:szCs w:val="28"/>
        </w:rPr>
        <w:t>為原則。</w:t>
      </w:r>
    </w:p>
    <w:p w14:paraId="2934E9FA" w14:textId="77777777" w:rsidR="00C608EA" w:rsidRPr="002817CC" w:rsidRDefault="00C608EA" w:rsidP="00C608EA">
      <w:pPr>
        <w:numPr>
          <w:ilvl w:val="0"/>
          <w:numId w:val="2"/>
        </w:numPr>
        <w:spacing w:line="440" w:lineRule="exact"/>
        <w:ind w:left="1843"/>
        <w:jc w:val="both"/>
        <w:rPr>
          <w:rFonts w:ascii="標楷體" w:eastAsia="標楷體" w:hAnsi="標楷體"/>
          <w:color w:val="000000"/>
          <w:sz w:val="28"/>
          <w:szCs w:val="28"/>
        </w:rPr>
      </w:pPr>
      <w:r w:rsidRPr="002817CC">
        <w:rPr>
          <w:rFonts w:ascii="標楷體" w:eastAsia="標楷體" w:hAnsi="標楷體" w:cs="標楷體" w:hint="eastAsia"/>
          <w:bCs/>
          <w:color w:val="000000"/>
          <w:sz w:val="28"/>
          <w:szCs w:val="28"/>
        </w:rPr>
        <w:t>每班次課程時數、開班人數</w:t>
      </w:r>
      <w:r w:rsidR="006B581B" w:rsidRPr="002817CC">
        <w:rPr>
          <w:rFonts w:ascii="標楷體" w:eastAsia="標楷體" w:hAnsi="標楷體" w:cs="標楷體" w:hint="eastAsia"/>
          <w:bCs/>
          <w:color w:val="000000"/>
          <w:sz w:val="28"/>
          <w:szCs w:val="28"/>
        </w:rPr>
        <w:t>因</w:t>
      </w:r>
      <w:r w:rsidRPr="002817CC">
        <w:rPr>
          <w:rFonts w:ascii="標楷體" w:eastAsia="標楷體" w:hAnsi="標楷體" w:cs="標楷體" w:hint="eastAsia"/>
          <w:color w:val="000000"/>
          <w:sz w:val="28"/>
          <w:szCs w:val="28"/>
        </w:rPr>
        <w:t>班別不同另訂之。</w:t>
      </w:r>
    </w:p>
    <w:p w14:paraId="6E00D3B7" w14:textId="77777777" w:rsidR="00B868B6" w:rsidRPr="002817CC" w:rsidRDefault="00B868B6" w:rsidP="00B868B6">
      <w:pPr>
        <w:spacing w:line="440" w:lineRule="exact"/>
        <w:jc w:val="both"/>
        <w:rPr>
          <w:rFonts w:ascii="標楷體" w:eastAsia="標楷體" w:hAnsi="標楷體" w:hint="eastAsia"/>
          <w:color w:val="000000"/>
          <w:sz w:val="28"/>
          <w:szCs w:val="28"/>
        </w:rPr>
      </w:pPr>
      <w:r w:rsidRPr="002817CC">
        <w:rPr>
          <w:rFonts w:ascii="標楷體" w:eastAsia="標楷體" w:hAnsi="標楷體" w:cs="標楷體" w:hint="eastAsia"/>
          <w:color w:val="000000"/>
          <w:sz w:val="28"/>
          <w:szCs w:val="28"/>
        </w:rPr>
        <w:t>肆、</w:t>
      </w:r>
      <w:r w:rsidRPr="002817CC">
        <w:rPr>
          <w:rFonts w:ascii="標楷體" w:eastAsia="標楷體" w:hAnsi="標楷體" w:hint="eastAsia"/>
          <w:color w:val="000000"/>
          <w:sz w:val="28"/>
          <w:szCs w:val="28"/>
        </w:rPr>
        <w:t>經費之補助項目及額度如下：</w:t>
      </w:r>
    </w:p>
    <w:p w14:paraId="30C700A7" w14:textId="77777777" w:rsidR="00B868B6" w:rsidRPr="002817CC" w:rsidRDefault="00B868B6" w:rsidP="00FB2FEB">
      <w:pPr>
        <w:numPr>
          <w:ilvl w:val="0"/>
          <w:numId w:val="25"/>
        </w:numPr>
        <w:spacing w:line="440" w:lineRule="exact"/>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鐘點費：</w:t>
      </w:r>
    </w:p>
    <w:p w14:paraId="5D70D32B" w14:textId="77777777" w:rsidR="00B868B6" w:rsidRPr="002817CC" w:rsidRDefault="00B868B6" w:rsidP="00B868B6">
      <w:pPr>
        <w:spacing w:line="440" w:lineRule="exact"/>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 xml:space="preserve">    </w:t>
      </w:r>
      <w:r w:rsidR="00230EEA" w:rsidRPr="002817CC">
        <w:rPr>
          <w:rFonts w:ascii="標楷體" w:eastAsia="標楷體" w:hAnsi="標楷體" w:hint="eastAsia"/>
          <w:color w:val="000000"/>
          <w:sz w:val="28"/>
          <w:szCs w:val="28"/>
        </w:rPr>
        <w:t>(一)</w:t>
      </w:r>
      <w:r w:rsidRPr="002817CC">
        <w:rPr>
          <w:rFonts w:ascii="標楷體" w:eastAsia="標楷體" w:hAnsi="標楷體" w:hint="eastAsia"/>
          <w:color w:val="000000"/>
          <w:sz w:val="28"/>
          <w:szCs w:val="28"/>
        </w:rPr>
        <w:t>、外聘講師：每節鐘點費</w:t>
      </w:r>
      <w:r w:rsidR="006B581B" w:rsidRPr="002817CC">
        <w:rPr>
          <w:rFonts w:ascii="標楷體" w:eastAsia="標楷體" w:hAnsi="標楷體" w:hint="eastAsia"/>
          <w:color w:val="000000"/>
          <w:sz w:val="28"/>
          <w:szCs w:val="28"/>
        </w:rPr>
        <w:t>2千</w:t>
      </w:r>
      <w:r w:rsidRPr="002817CC">
        <w:rPr>
          <w:rFonts w:ascii="標楷體" w:eastAsia="標楷體" w:hAnsi="標楷體" w:hint="eastAsia"/>
          <w:color w:val="000000"/>
          <w:sz w:val="28"/>
          <w:szCs w:val="28"/>
        </w:rPr>
        <w:t>元。</w:t>
      </w:r>
    </w:p>
    <w:p w14:paraId="4C6203EB" w14:textId="77777777" w:rsidR="00FB2FEB" w:rsidRPr="002817CC" w:rsidRDefault="00B868B6" w:rsidP="00FB2FEB">
      <w:pPr>
        <w:spacing w:line="440" w:lineRule="exact"/>
        <w:jc w:val="both"/>
        <w:rPr>
          <w:rFonts w:ascii="標楷體" w:eastAsia="標楷體" w:hAnsi="標楷體"/>
          <w:color w:val="000000"/>
          <w:sz w:val="28"/>
          <w:szCs w:val="28"/>
        </w:rPr>
      </w:pPr>
      <w:r w:rsidRPr="002817CC">
        <w:rPr>
          <w:rFonts w:ascii="標楷體" w:eastAsia="標楷體" w:hAnsi="標楷體" w:hint="eastAsia"/>
          <w:color w:val="000000"/>
          <w:sz w:val="28"/>
          <w:szCs w:val="28"/>
        </w:rPr>
        <w:t xml:space="preserve">    </w:t>
      </w:r>
      <w:r w:rsidR="00230EEA" w:rsidRPr="002817CC">
        <w:rPr>
          <w:rFonts w:ascii="標楷體" w:eastAsia="標楷體" w:hAnsi="標楷體" w:hint="eastAsia"/>
          <w:color w:val="000000"/>
          <w:sz w:val="28"/>
          <w:szCs w:val="28"/>
        </w:rPr>
        <w:t>(二)</w:t>
      </w:r>
      <w:r w:rsidRPr="002817CC">
        <w:rPr>
          <w:rFonts w:ascii="標楷體" w:eastAsia="標楷體" w:hAnsi="標楷體" w:hint="eastAsia"/>
          <w:color w:val="000000"/>
          <w:sz w:val="28"/>
          <w:szCs w:val="28"/>
        </w:rPr>
        <w:t>、內聘講師：每節鐘點費1</w:t>
      </w:r>
      <w:r w:rsidR="006B581B" w:rsidRPr="002817CC">
        <w:rPr>
          <w:rFonts w:ascii="標楷體" w:eastAsia="標楷體" w:hAnsi="標楷體" w:hint="eastAsia"/>
          <w:color w:val="000000"/>
          <w:sz w:val="28"/>
          <w:szCs w:val="28"/>
        </w:rPr>
        <w:t>千</w:t>
      </w:r>
      <w:r w:rsidRPr="002817CC">
        <w:rPr>
          <w:rFonts w:ascii="標楷體" w:eastAsia="標楷體" w:hAnsi="標楷體" w:hint="eastAsia"/>
          <w:color w:val="000000"/>
          <w:sz w:val="28"/>
          <w:szCs w:val="28"/>
        </w:rPr>
        <w:t>元。</w:t>
      </w:r>
    </w:p>
    <w:p w14:paraId="673D2C67" w14:textId="77777777" w:rsidR="00FB2FEB" w:rsidRPr="002817CC" w:rsidRDefault="00FB2FEB" w:rsidP="00FB2FEB">
      <w:pPr>
        <w:numPr>
          <w:ilvl w:val="0"/>
          <w:numId w:val="25"/>
        </w:numPr>
        <w:spacing w:line="440" w:lineRule="exact"/>
        <w:jc w:val="both"/>
        <w:rPr>
          <w:rFonts w:ascii="標楷體" w:eastAsia="標楷體" w:hAnsi="標楷體" w:hint="eastAsia"/>
          <w:color w:val="000000"/>
          <w:sz w:val="28"/>
          <w:szCs w:val="28"/>
          <w:highlight w:val="yellow"/>
        </w:rPr>
      </w:pPr>
      <w:r w:rsidRPr="002817CC">
        <w:rPr>
          <w:rFonts w:ascii="標楷體" w:eastAsia="標楷體" w:hAnsi="標楷體" w:cs="細明體" w:hint="eastAsia"/>
          <w:color w:val="000000"/>
          <w:kern w:val="0"/>
          <w:sz w:val="28"/>
          <w:szCs w:val="28"/>
          <w:highlight w:val="yellow"/>
        </w:rPr>
        <w:lastRenderedPageBreak/>
        <w:t>工作人員費：</w:t>
      </w:r>
      <w:r w:rsidRPr="002817CC">
        <w:rPr>
          <w:rFonts w:ascii="標楷體" w:eastAsia="標楷體" w:hAnsi="標楷體" w:cs="細明體"/>
          <w:color w:val="000000"/>
          <w:kern w:val="0"/>
          <w:sz w:val="28"/>
          <w:szCs w:val="28"/>
          <w:highlight w:val="yellow"/>
        </w:rPr>
        <w:t>正常工作時間依每小時基本工資計算，按工作時數覈實支給</w:t>
      </w:r>
      <w:r w:rsidR="00F2234C" w:rsidRPr="002817CC">
        <w:rPr>
          <w:rFonts w:ascii="標楷體" w:eastAsia="標楷體" w:hAnsi="標楷體" w:cs="細明體" w:hint="eastAsia"/>
          <w:color w:val="000000"/>
          <w:kern w:val="0"/>
          <w:sz w:val="28"/>
          <w:szCs w:val="28"/>
          <w:highlight w:val="yellow"/>
        </w:rPr>
        <w:t>，</w:t>
      </w:r>
      <w:r w:rsidR="00F2234C">
        <w:rPr>
          <w:rFonts w:ascii="標楷體" w:eastAsia="標楷體" w:hAnsi="標楷體" w:cs="細明體" w:hint="eastAsia"/>
          <w:color w:val="000000"/>
          <w:kern w:val="0"/>
          <w:sz w:val="28"/>
          <w:szCs w:val="28"/>
          <w:highlight w:val="yellow"/>
        </w:rPr>
        <w:t>每日最多8小時</w:t>
      </w:r>
      <w:r w:rsidRPr="002817CC">
        <w:rPr>
          <w:rFonts w:ascii="標楷體" w:eastAsia="標楷體" w:hAnsi="標楷體" w:cs="細明體"/>
          <w:color w:val="000000"/>
          <w:kern w:val="0"/>
          <w:sz w:val="28"/>
          <w:szCs w:val="28"/>
          <w:highlight w:val="yellow"/>
        </w:rPr>
        <w:t>。</w:t>
      </w:r>
      <w:r w:rsidRPr="002817CC">
        <w:rPr>
          <w:rFonts w:ascii="標楷體" w:eastAsia="標楷體" w:hAnsi="標楷體" w:cs="細明體" w:hint="eastAsia"/>
          <w:color w:val="000000"/>
          <w:kern w:val="0"/>
          <w:sz w:val="28"/>
          <w:szCs w:val="28"/>
          <w:highlight w:val="yellow"/>
        </w:rPr>
        <w:t>因班別不同另訂人數</w:t>
      </w:r>
      <w:r w:rsidR="00F2234C">
        <w:rPr>
          <w:rFonts w:ascii="標楷體" w:eastAsia="標楷體" w:hAnsi="標楷體" w:cs="細明體" w:hint="eastAsia"/>
          <w:color w:val="000000"/>
          <w:kern w:val="0"/>
          <w:sz w:val="28"/>
          <w:szCs w:val="28"/>
          <w:highlight w:val="yellow"/>
        </w:rPr>
        <w:t>，</w:t>
      </w:r>
      <w:r w:rsidRPr="002817CC">
        <w:rPr>
          <w:rFonts w:ascii="標楷體" w:eastAsia="標楷體" w:hAnsi="標楷體" w:cs="細明體"/>
          <w:color w:val="000000"/>
          <w:kern w:val="0"/>
          <w:sz w:val="28"/>
          <w:szCs w:val="28"/>
          <w:highlight w:val="yellow"/>
        </w:rPr>
        <w:t xml:space="preserve">每日以 </w:t>
      </w:r>
      <w:r w:rsidR="003D515C">
        <w:rPr>
          <w:rFonts w:ascii="標楷體" w:eastAsia="標楷體" w:hAnsi="標楷體" w:cs="細明體"/>
          <w:color w:val="000000"/>
          <w:kern w:val="0"/>
          <w:sz w:val="28"/>
          <w:szCs w:val="28"/>
          <w:highlight w:val="yellow"/>
        </w:rPr>
        <w:t>2</w:t>
      </w:r>
      <w:r w:rsidRPr="002817CC">
        <w:rPr>
          <w:rFonts w:ascii="標楷體" w:eastAsia="標楷體" w:hAnsi="標楷體" w:cs="細明體"/>
          <w:color w:val="000000"/>
          <w:kern w:val="0"/>
          <w:sz w:val="28"/>
          <w:szCs w:val="28"/>
          <w:highlight w:val="yellow"/>
        </w:rPr>
        <w:t xml:space="preserve"> 人為限</w:t>
      </w:r>
      <w:r w:rsidR="003B143A">
        <w:rPr>
          <w:rFonts w:ascii="標楷體" w:eastAsia="標楷體" w:hAnsi="標楷體" w:cs="細明體" w:hint="eastAsia"/>
          <w:color w:val="000000"/>
          <w:kern w:val="0"/>
          <w:sz w:val="28"/>
          <w:szCs w:val="28"/>
          <w:highlight w:val="yellow"/>
        </w:rPr>
        <w:t>，</w:t>
      </w:r>
      <w:r w:rsidRPr="002817CC">
        <w:rPr>
          <w:rFonts w:ascii="標楷體" w:eastAsia="標楷體" w:hAnsi="標楷體" w:cs="細明體"/>
          <w:color w:val="000000"/>
          <w:kern w:val="0"/>
          <w:sz w:val="28"/>
          <w:szCs w:val="28"/>
          <w:highlight w:val="yellow"/>
        </w:rPr>
        <w:t>。</w:t>
      </w:r>
    </w:p>
    <w:p w14:paraId="30DD6A0C" w14:textId="77777777" w:rsidR="00B868B6" w:rsidRPr="002817CC" w:rsidRDefault="00B868B6" w:rsidP="00FB2FEB">
      <w:pPr>
        <w:numPr>
          <w:ilvl w:val="0"/>
          <w:numId w:val="25"/>
        </w:numPr>
        <w:spacing w:line="440" w:lineRule="exact"/>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膳食費：</w:t>
      </w:r>
    </w:p>
    <w:p w14:paraId="393A2726" w14:textId="77777777" w:rsidR="00B868B6" w:rsidRPr="002817CC" w:rsidRDefault="00B868B6" w:rsidP="00B868B6">
      <w:pPr>
        <w:spacing w:line="440" w:lineRule="exact"/>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 xml:space="preserve">    </w:t>
      </w:r>
      <w:r w:rsidR="00230EEA" w:rsidRPr="002817CC">
        <w:rPr>
          <w:rFonts w:ascii="標楷體" w:eastAsia="標楷體" w:hAnsi="標楷體" w:hint="eastAsia"/>
          <w:color w:val="000000"/>
          <w:sz w:val="28"/>
          <w:szCs w:val="28"/>
        </w:rPr>
        <w:t>(一)</w:t>
      </w:r>
      <w:r w:rsidRPr="002817CC">
        <w:rPr>
          <w:rFonts w:ascii="標楷體" w:eastAsia="標楷體" w:hAnsi="標楷體" w:hint="eastAsia"/>
          <w:color w:val="000000"/>
          <w:sz w:val="28"/>
          <w:szCs w:val="28"/>
        </w:rPr>
        <w:t>、每人半日最高200元。</w:t>
      </w:r>
    </w:p>
    <w:p w14:paraId="06FCC003" w14:textId="77777777" w:rsidR="00B868B6" w:rsidRPr="002817CC" w:rsidRDefault="00B868B6" w:rsidP="00B868B6">
      <w:pPr>
        <w:spacing w:line="440" w:lineRule="exact"/>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 xml:space="preserve">    </w:t>
      </w:r>
      <w:r w:rsidR="00230EEA" w:rsidRPr="002817CC">
        <w:rPr>
          <w:rFonts w:ascii="標楷體" w:eastAsia="標楷體" w:hAnsi="標楷體" w:hint="eastAsia"/>
          <w:color w:val="000000"/>
          <w:sz w:val="28"/>
          <w:szCs w:val="28"/>
        </w:rPr>
        <w:t>(二)</w:t>
      </w:r>
      <w:r w:rsidRPr="002817CC">
        <w:rPr>
          <w:rFonts w:ascii="標楷體" w:eastAsia="標楷體" w:hAnsi="標楷體" w:hint="eastAsia"/>
          <w:color w:val="000000"/>
          <w:sz w:val="28"/>
          <w:szCs w:val="28"/>
        </w:rPr>
        <w:t>、每人全日最高</w:t>
      </w:r>
      <w:r w:rsidR="006B581B" w:rsidRPr="002817CC">
        <w:rPr>
          <w:rFonts w:ascii="標楷體" w:eastAsia="標楷體" w:hAnsi="標楷體" w:hint="eastAsia"/>
          <w:color w:val="000000"/>
          <w:sz w:val="28"/>
          <w:szCs w:val="28"/>
        </w:rPr>
        <w:t>5</w:t>
      </w:r>
      <w:r w:rsidRPr="002817CC">
        <w:rPr>
          <w:rFonts w:ascii="標楷體" w:eastAsia="標楷體" w:hAnsi="標楷體" w:hint="eastAsia"/>
          <w:color w:val="000000"/>
          <w:sz w:val="28"/>
          <w:szCs w:val="28"/>
        </w:rPr>
        <w:t>00元（應含午、晚二餐）。</w:t>
      </w:r>
    </w:p>
    <w:p w14:paraId="295EF973" w14:textId="77777777" w:rsidR="00B868B6" w:rsidRPr="002817CC" w:rsidRDefault="00B868B6" w:rsidP="00FB2FEB">
      <w:pPr>
        <w:numPr>
          <w:ilvl w:val="0"/>
          <w:numId w:val="25"/>
        </w:numPr>
        <w:spacing w:line="440" w:lineRule="exact"/>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場地租借及佈置費：每場次最高</w:t>
      </w:r>
      <w:r w:rsidR="006B581B" w:rsidRPr="002817CC">
        <w:rPr>
          <w:rFonts w:ascii="標楷體" w:eastAsia="標楷體" w:hAnsi="標楷體" w:hint="eastAsia"/>
          <w:color w:val="000000"/>
          <w:sz w:val="28"/>
          <w:szCs w:val="28"/>
        </w:rPr>
        <w:t>1萬2</w:t>
      </w:r>
      <w:r w:rsidRPr="002817CC">
        <w:rPr>
          <w:rFonts w:ascii="標楷體" w:eastAsia="標楷體" w:hAnsi="標楷體"/>
          <w:color w:val="000000"/>
          <w:sz w:val="28"/>
          <w:szCs w:val="28"/>
        </w:rPr>
        <w:t>,</w:t>
      </w:r>
      <w:r w:rsidR="006B581B" w:rsidRPr="002817CC">
        <w:rPr>
          <w:rFonts w:ascii="標楷體" w:eastAsia="標楷體" w:hAnsi="標楷體" w:hint="eastAsia"/>
          <w:color w:val="000000"/>
          <w:sz w:val="28"/>
          <w:szCs w:val="28"/>
        </w:rPr>
        <w:t>0</w:t>
      </w:r>
      <w:r w:rsidRPr="002817CC">
        <w:rPr>
          <w:rFonts w:ascii="標楷體" w:eastAsia="標楷體" w:hAnsi="標楷體" w:hint="eastAsia"/>
          <w:color w:val="000000"/>
          <w:sz w:val="28"/>
          <w:szCs w:val="28"/>
        </w:rPr>
        <w:t>00元</w:t>
      </w:r>
      <w:r w:rsidR="006B581B" w:rsidRPr="002817CC">
        <w:rPr>
          <w:rFonts w:ascii="標楷體" w:eastAsia="標楷體" w:hAnsi="標楷體" w:hint="eastAsia"/>
          <w:color w:val="000000"/>
          <w:sz w:val="28"/>
          <w:szCs w:val="28"/>
        </w:rPr>
        <w:t>，依實際費用支出。</w:t>
      </w:r>
    </w:p>
    <w:p w14:paraId="3B9479C2" w14:textId="77777777" w:rsidR="00FB2FEB" w:rsidRPr="002817CC" w:rsidRDefault="00B868B6" w:rsidP="00FB2FEB">
      <w:pPr>
        <w:numPr>
          <w:ilvl w:val="0"/>
          <w:numId w:val="25"/>
        </w:numPr>
        <w:spacing w:line="440" w:lineRule="exact"/>
        <w:jc w:val="both"/>
        <w:rPr>
          <w:rFonts w:ascii="標楷體" w:eastAsia="標楷體" w:hAnsi="標楷體"/>
          <w:color w:val="000000"/>
          <w:sz w:val="28"/>
          <w:szCs w:val="28"/>
        </w:rPr>
      </w:pPr>
      <w:r w:rsidRPr="002817CC">
        <w:rPr>
          <w:rFonts w:ascii="標楷體" w:eastAsia="標楷體" w:hAnsi="標楷體" w:hint="eastAsia"/>
          <w:color w:val="000000"/>
          <w:sz w:val="28"/>
          <w:szCs w:val="28"/>
        </w:rPr>
        <w:t>講義資料費：每人最高為1</w:t>
      </w:r>
      <w:r w:rsidR="006B581B" w:rsidRPr="002817CC">
        <w:rPr>
          <w:rFonts w:ascii="標楷體" w:eastAsia="標楷體" w:hAnsi="標楷體" w:hint="eastAsia"/>
          <w:color w:val="000000"/>
          <w:sz w:val="28"/>
          <w:szCs w:val="28"/>
        </w:rPr>
        <w:t>5</w:t>
      </w:r>
      <w:r w:rsidRPr="002817CC">
        <w:rPr>
          <w:rFonts w:ascii="標楷體" w:eastAsia="標楷體" w:hAnsi="標楷體" w:hint="eastAsia"/>
          <w:color w:val="000000"/>
          <w:sz w:val="28"/>
          <w:szCs w:val="28"/>
        </w:rPr>
        <w:t>0元（核銷時應檢附教材</w:t>
      </w:r>
      <w:r w:rsidR="005770DB" w:rsidRPr="002817CC">
        <w:rPr>
          <w:rFonts w:ascii="標楷體" w:eastAsia="標楷體" w:hAnsi="標楷體" w:hint="eastAsia"/>
          <w:color w:val="000000"/>
          <w:sz w:val="28"/>
          <w:szCs w:val="28"/>
        </w:rPr>
        <w:t>1</w:t>
      </w:r>
      <w:r w:rsidRPr="002817CC">
        <w:rPr>
          <w:rFonts w:ascii="標楷體" w:eastAsia="標楷體" w:hAnsi="標楷體" w:hint="eastAsia"/>
          <w:color w:val="000000"/>
          <w:sz w:val="28"/>
          <w:szCs w:val="28"/>
        </w:rPr>
        <w:t>份以供審查）。</w:t>
      </w:r>
    </w:p>
    <w:p w14:paraId="4A0FDE2B" w14:textId="77777777" w:rsidR="00B868B6" w:rsidRPr="002817CC" w:rsidRDefault="00B868B6" w:rsidP="00FB2FEB">
      <w:pPr>
        <w:numPr>
          <w:ilvl w:val="0"/>
          <w:numId w:val="25"/>
        </w:numPr>
        <w:spacing w:line="440" w:lineRule="exact"/>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交通費：</w:t>
      </w:r>
    </w:p>
    <w:p w14:paraId="5DCAF787" w14:textId="77777777" w:rsidR="00B868B6" w:rsidRPr="002817CC" w:rsidRDefault="00B868B6" w:rsidP="00230EEA">
      <w:pPr>
        <w:spacing w:line="440" w:lineRule="exact"/>
        <w:ind w:left="1260" w:hangingChars="450" w:hanging="1260"/>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 xml:space="preserve">    </w:t>
      </w:r>
      <w:r w:rsidR="00230EEA" w:rsidRPr="002817CC">
        <w:rPr>
          <w:rFonts w:ascii="標楷體" w:eastAsia="標楷體" w:hAnsi="標楷體" w:hint="eastAsia"/>
          <w:color w:val="000000"/>
          <w:sz w:val="28"/>
          <w:szCs w:val="28"/>
        </w:rPr>
        <w:t>(一)</w:t>
      </w:r>
      <w:r w:rsidRPr="002817CC">
        <w:rPr>
          <w:rFonts w:ascii="標楷體" w:eastAsia="標楷體" w:hAnsi="標楷體" w:hint="eastAsia"/>
          <w:color w:val="000000"/>
          <w:sz w:val="28"/>
          <w:szCs w:val="28"/>
        </w:rPr>
        <w:t>、租遊覽車於本市及臺北市境內活動者，每日每輛最高</w:t>
      </w:r>
      <w:r w:rsidR="006B581B" w:rsidRPr="002817CC">
        <w:rPr>
          <w:rFonts w:ascii="標楷體" w:eastAsia="標楷體" w:hAnsi="標楷體" w:hint="eastAsia"/>
          <w:color w:val="000000"/>
          <w:sz w:val="28"/>
          <w:szCs w:val="28"/>
        </w:rPr>
        <w:t>1</w:t>
      </w:r>
      <w:r w:rsidR="00A03511" w:rsidRPr="00A03511">
        <w:rPr>
          <w:rFonts w:ascii="標楷體" w:eastAsia="標楷體" w:hAnsi="標楷體"/>
          <w:color w:val="000000"/>
          <w:sz w:val="28"/>
          <w:szCs w:val="28"/>
        </w:rPr>
        <w:t>2,000</w:t>
      </w:r>
      <w:r w:rsidR="006B581B" w:rsidRPr="002817CC">
        <w:rPr>
          <w:rFonts w:ascii="標楷體" w:eastAsia="標楷體" w:hAnsi="標楷體" w:hint="eastAsia"/>
          <w:color w:val="000000"/>
          <w:sz w:val="28"/>
          <w:szCs w:val="28"/>
        </w:rPr>
        <w:t>萬</w:t>
      </w:r>
      <w:r w:rsidRPr="002817CC">
        <w:rPr>
          <w:rFonts w:ascii="標楷體" w:eastAsia="標楷體" w:hAnsi="標楷體" w:hint="eastAsia"/>
          <w:color w:val="000000"/>
          <w:sz w:val="28"/>
          <w:szCs w:val="28"/>
        </w:rPr>
        <w:t>元；於前述地點以外者，每日每輛最高</w:t>
      </w:r>
      <w:r w:rsidR="006B581B" w:rsidRPr="002817CC">
        <w:rPr>
          <w:rFonts w:ascii="標楷體" w:eastAsia="標楷體" w:hAnsi="標楷體" w:hint="eastAsia"/>
          <w:color w:val="000000"/>
          <w:sz w:val="28"/>
          <w:szCs w:val="28"/>
        </w:rPr>
        <w:t>1萬</w:t>
      </w:r>
      <w:r w:rsidR="00A03511">
        <w:rPr>
          <w:rFonts w:ascii="標楷體" w:eastAsia="標楷體" w:hAnsi="標楷體" w:hint="eastAsia"/>
          <w:color w:val="000000"/>
          <w:sz w:val="28"/>
          <w:szCs w:val="28"/>
        </w:rPr>
        <w:t>3</w:t>
      </w:r>
      <w:r w:rsidR="006B581B" w:rsidRPr="002817CC">
        <w:rPr>
          <w:rFonts w:ascii="標楷體" w:eastAsia="標楷體" w:hAnsi="標楷體"/>
          <w:color w:val="000000"/>
          <w:sz w:val="28"/>
          <w:szCs w:val="28"/>
        </w:rPr>
        <w:t>,</w:t>
      </w:r>
      <w:r w:rsidR="006B581B" w:rsidRPr="002817CC">
        <w:rPr>
          <w:rFonts w:ascii="標楷體" w:eastAsia="標楷體" w:hAnsi="標楷體" w:hint="eastAsia"/>
          <w:color w:val="000000"/>
          <w:sz w:val="28"/>
          <w:szCs w:val="28"/>
        </w:rPr>
        <w:t>000</w:t>
      </w:r>
      <w:r w:rsidRPr="002817CC">
        <w:rPr>
          <w:rFonts w:ascii="標楷體" w:eastAsia="標楷體" w:hAnsi="標楷體" w:hint="eastAsia"/>
          <w:color w:val="000000"/>
          <w:sz w:val="28"/>
          <w:szCs w:val="28"/>
        </w:rPr>
        <w:t>元。</w:t>
      </w:r>
    </w:p>
    <w:p w14:paraId="4E86E310" w14:textId="77777777" w:rsidR="00B868B6" w:rsidRPr="002817CC" w:rsidRDefault="00B868B6" w:rsidP="00B868B6">
      <w:pPr>
        <w:spacing w:line="440" w:lineRule="exact"/>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 xml:space="preserve">    </w:t>
      </w:r>
      <w:r w:rsidR="002A7472" w:rsidRPr="002817CC">
        <w:rPr>
          <w:rFonts w:ascii="標楷體" w:eastAsia="標楷體" w:hAnsi="標楷體" w:hint="eastAsia"/>
          <w:color w:val="000000"/>
          <w:sz w:val="28"/>
          <w:szCs w:val="28"/>
        </w:rPr>
        <w:t>(二)</w:t>
      </w:r>
      <w:r w:rsidRPr="002817CC">
        <w:rPr>
          <w:rFonts w:ascii="標楷體" w:eastAsia="標楷體" w:hAnsi="標楷體" w:hint="eastAsia"/>
          <w:color w:val="000000"/>
          <w:sz w:val="28"/>
          <w:szCs w:val="28"/>
        </w:rPr>
        <w:t>、搭乘其他大眾運輸工具者，其每日補助額度上限依前目規定。</w:t>
      </w:r>
    </w:p>
    <w:p w14:paraId="27C1C1AB" w14:textId="77777777" w:rsidR="006B581B" w:rsidRPr="002817CC" w:rsidRDefault="00B868B6" w:rsidP="00FB2FEB">
      <w:pPr>
        <w:numPr>
          <w:ilvl w:val="0"/>
          <w:numId w:val="25"/>
        </w:numPr>
        <w:spacing w:line="440" w:lineRule="exact"/>
        <w:jc w:val="both"/>
        <w:rPr>
          <w:rFonts w:ascii="標楷體" w:eastAsia="標楷體" w:hAnsi="標楷體"/>
          <w:color w:val="000000"/>
          <w:sz w:val="28"/>
          <w:szCs w:val="28"/>
        </w:rPr>
      </w:pPr>
      <w:r w:rsidRPr="002817CC">
        <w:rPr>
          <w:rFonts w:ascii="標楷體" w:eastAsia="標楷體" w:hAnsi="標楷體" w:hint="eastAsia"/>
          <w:color w:val="000000"/>
          <w:sz w:val="28"/>
          <w:szCs w:val="28"/>
        </w:rPr>
        <w:t>郵資費：</w:t>
      </w:r>
      <w:r w:rsidR="00A03511" w:rsidRPr="00A03511">
        <w:rPr>
          <w:rFonts w:ascii="標楷體" w:eastAsia="標楷體" w:hAnsi="標楷體" w:hint="eastAsia"/>
          <w:b/>
          <w:bCs/>
          <w:color w:val="FF0000"/>
          <w:sz w:val="28"/>
          <w:szCs w:val="28"/>
          <w:highlight w:val="yellow"/>
        </w:rPr>
        <w:t>本專</w:t>
      </w:r>
      <w:r w:rsidR="00016037" w:rsidRPr="00A03511">
        <w:rPr>
          <w:rFonts w:ascii="標楷體" w:eastAsia="標楷體" w:hAnsi="標楷體" w:hint="eastAsia"/>
          <w:b/>
          <w:bCs/>
          <w:color w:val="FF0000"/>
          <w:sz w:val="28"/>
          <w:szCs w:val="28"/>
          <w:highlight w:val="yellow"/>
        </w:rPr>
        <w:t>案</w:t>
      </w:r>
      <w:r w:rsidR="00614EDF">
        <w:rPr>
          <w:rFonts w:ascii="標楷體" w:eastAsia="標楷體" w:hAnsi="標楷體" w:hint="eastAsia"/>
          <w:b/>
          <w:bCs/>
          <w:color w:val="FF0000"/>
          <w:sz w:val="28"/>
          <w:szCs w:val="28"/>
          <w:highlight w:val="yellow"/>
        </w:rPr>
        <w:t>原則不</w:t>
      </w:r>
      <w:r w:rsidR="00A03511" w:rsidRPr="00A03511">
        <w:rPr>
          <w:rFonts w:ascii="標楷體" w:eastAsia="標楷體" w:hAnsi="標楷體" w:hint="eastAsia"/>
          <w:b/>
          <w:bCs/>
          <w:color w:val="FF0000"/>
          <w:sz w:val="28"/>
          <w:szCs w:val="28"/>
          <w:highlight w:val="yellow"/>
        </w:rPr>
        <w:t>補助郵資費，由本局協助</w:t>
      </w:r>
      <w:r w:rsidR="00614EDF">
        <w:rPr>
          <w:rFonts w:ascii="標楷體" w:eastAsia="標楷體" w:hAnsi="標楷體" w:hint="eastAsia"/>
          <w:b/>
          <w:bCs/>
          <w:color w:val="FF0000"/>
          <w:sz w:val="28"/>
          <w:szCs w:val="28"/>
          <w:highlight w:val="yellow"/>
        </w:rPr>
        <w:t>發函所轄工會</w:t>
      </w:r>
      <w:r w:rsidR="00A03511" w:rsidRPr="00A03511">
        <w:rPr>
          <w:rFonts w:ascii="標楷體" w:eastAsia="標楷體" w:hAnsi="標楷體" w:hint="eastAsia"/>
          <w:b/>
          <w:bCs/>
          <w:color w:val="FF0000"/>
          <w:sz w:val="28"/>
          <w:szCs w:val="28"/>
          <w:highlight w:val="yellow"/>
        </w:rPr>
        <w:t>報名。</w:t>
      </w:r>
    </w:p>
    <w:p w14:paraId="4F2F8354" w14:textId="77777777" w:rsidR="006B581B" w:rsidRPr="002817CC" w:rsidRDefault="00B868B6" w:rsidP="00FB2FEB">
      <w:pPr>
        <w:numPr>
          <w:ilvl w:val="0"/>
          <w:numId w:val="25"/>
        </w:numPr>
        <w:spacing w:line="440" w:lineRule="exact"/>
        <w:jc w:val="both"/>
        <w:rPr>
          <w:rFonts w:ascii="標楷體" w:eastAsia="標楷體" w:hAnsi="標楷體"/>
          <w:color w:val="000000"/>
          <w:sz w:val="28"/>
          <w:szCs w:val="28"/>
        </w:rPr>
      </w:pPr>
      <w:r w:rsidRPr="002817CC">
        <w:rPr>
          <w:rFonts w:ascii="標楷體" w:eastAsia="標楷體" w:hAnsi="標楷體" w:hint="eastAsia"/>
          <w:color w:val="000000"/>
          <w:sz w:val="28"/>
          <w:szCs w:val="28"/>
        </w:rPr>
        <w:t>住宿費：每人每日最高為</w:t>
      </w:r>
      <w:r w:rsidR="003970D7" w:rsidRPr="00A03511">
        <w:rPr>
          <w:rFonts w:ascii="標楷體" w:eastAsia="標楷體" w:hAnsi="標楷體" w:hint="eastAsia"/>
          <w:b/>
          <w:bCs/>
          <w:color w:val="FF0000"/>
          <w:sz w:val="28"/>
          <w:szCs w:val="28"/>
          <w:highlight w:val="yellow"/>
        </w:rPr>
        <w:t>1</w:t>
      </w:r>
      <w:r w:rsidR="00902158" w:rsidRPr="00A03511">
        <w:rPr>
          <w:rFonts w:ascii="標楷體" w:eastAsia="標楷體" w:hAnsi="標楷體" w:hint="eastAsia"/>
          <w:b/>
          <w:bCs/>
          <w:color w:val="FF0000"/>
          <w:sz w:val="28"/>
          <w:szCs w:val="28"/>
          <w:highlight w:val="yellow"/>
        </w:rPr>
        <w:t>,</w:t>
      </w:r>
      <w:r w:rsidR="009D5851">
        <w:rPr>
          <w:rFonts w:ascii="標楷體" w:eastAsia="標楷體" w:hAnsi="標楷體" w:hint="eastAsia"/>
          <w:b/>
          <w:bCs/>
          <w:color w:val="FF0000"/>
          <w:sz w:val="28"/>
          <w:szCs w:val="28"/>
          <w:highlight w:val="yellow"/>
        </w:rPr>
        <w:t>4</w:t>
      </w:r>
      <w:r w:rsidR="006B581B" w:rsidRPr="00A03511">
        <w:rPr>
          <w:rFonts w:ascii="標楷體" w:eastAsia="標楷體" w:hAnsi="標楷體" w:hint="eastAsia"/>
          <w:b/>
          <w:bCs/>
          <w:color w:val="FF0000"/>
          <w:sz w:val="28"/>
          <w:szCs w:val="28"/>
          <w:highlight w:val="yellow"/>
        </w:rPr>
        <w:t>0</w:t>
      </w:r>
      <w:r w:rsidR="003970D7" w:rsidRPr="00A03511">
        <w:rPr>
          <w:rFonts w:ascii="標楷體" w:eastAsia="標楷體" w:hAnsi="標楷體"/>
          <w:b/>
          <w:bCs/>
          <w:color w:val="FF0000"/>
          <w:sz w:val="28"/>
          <w:szCs w:val="28"/>
          <w:highlight w:val="yellow"/>
        </w:rPr>
        <w:t>0</w:t>
      </w:r>
      <w:r w:rsidRPr="002817CC">
        <w:rPr>
          <w:rFonts w:ascii="標楷體" w:eastAsia="標楷體" w:hAnsi="標楷體" w:hint="eastAsia"/>
          <w:color w:val="000000"/>
          <w:sz w:val="28"/>
          <w:szCs w:val="28"/>
        </w:rPr>
        <w:t>元。</w:t>
      </w:r>
    </w:p>
    <w:p w14:paraId="6CCE0EEC" w14:textId="77777777" w:rsidR="006B581B" w:rsidRPr="002817CC" w:rsidRDefault="00B868B6" w:rsidP="00FB2FEB">
      <w:pPr>
        <w:numPr>
          <w:ilvl w:val="0"/>
          <w:numId w:val="25"/>
        </w:numPr>
        <w:spacing w:line="440" w:lineRule="exact"/>
        <w:jc w:val="both"/>
        <w:rPr>
          <w:rFonts w:ascii="標楷體" w:eastAsia="標楷體" w:hAnsi="標楷體"/>
          <w:color w:val="000000"/>
          <w:sz w:val="28"/>
          <w:szCs w:val="28"/>
        </w:rPr>
      </w:pPr>
      <w:r w:rsidRPr="002817CC">
        <w:rPr>
          <w:rFonts w:ascii="標楷體" w:eastAsia="標楷體" w:hAnsi="標楷體" w:hint="eastAsia"/>
          <w:color w:val="000000"/>
          <w:sz w:val="28"/>
          <w:szCs w:val="28"/>
        </w:rPr>
        <w:t>平安保險費：每人每日最高為</w:t>
      </w:r>
      <w:r w:rsidR="00A03511" w:rsidRPr="00A03511">
        <w:rPr>
          <w:rFonts w:ascii="標楷體" w:eastAsia="標楷體" w:hAnsi="標楷體" w:hint="eastAsia"/>
          <w:b/>
          <w:bCs/>
          <w:color w:val="FF0000"/>
          <w:sz w:val="28"/>
          <w:szCs w:val="28"/>
          <w:highlight w:val="yellow"/>
        </w:rPr>
        <w:t>6</w:t>
      </w:r>
      <w:r w:rsidR="006B581B" w:rsidRPr="00A03511">
        <w:rPr>
          <w:rFonts w:ascii="標楷體" w:eastAsia="標楷體" w:hAnsi="標楷體" w:hint="eastAsia"/>
          <w:b/>
          <w:bCs/>
          <w:color w:val="FF0000"/>
          <w:sz w:val="28"/>
          <w:szCs w:val="28"/>
          <w:highlight w:val="yellow"/>
        </w:rPr>
        <w:t>0</w:t>
      </w:r>
      <w:r w:rsidRPr="002817CC">
        <w:rPr>
          <w:rFonts w:ascii="標楷體" w:eastAsia="標楷體" w:hAnsi="標楷體" w:hint="eastAsia"/>
          <w:color w:val="000000"/>
          <w:sz w:val="28"/>
          <w:szCs w:val="28"/>
        </w:rPr>
        <w:t>元。</w:t>
      </w:r>
    </w:p>
    <w:p w14:paraId="381F52AB" w14:textId="77777777" w:rsidR="0018592F" w:rsidRPr="002817CC" w:rsidRDefault="0018592F" w:rsidP="00FB2FEB">
      <w:pPr>
        <w:numPr>
          <w:ilvl w:val="0"/>
          <w:numId w:val="25"/>
        </w:numPr>
        <w:spacing w:line="440" w:lineRule="exact"/>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雜支：以第</w:t>
      </w:r>
      <w:r w:rsidR="006B581B" w:rsidRPr="002817CC">
        <w:rPr>
          <w:rFonts w:ascii="標楷體" w:eastAsia="標楷體" w:hAnsi="標楷體" w:hint="eastAsia"/>
          <w:color w:val="000000"/>
          <w:sz w:val="28"/>
          <w:szCs w:val="28"/>
        </w:rPr>
        <w:t>1</w:t>
      </w:r>
      <w:r w:rsidRPr="002817CC">
        <w:rPr>
          <w:rFonts w:ascii="標楷體" w:eastAsia="標楷體" w:hAnsi="標楷體" w:hint="eastAsia"/>
          <w:color w:val="000000"/>
          <w:sz w:val="28"/>
          <w:szCs w:val="28"/>
        </w:rPr>
        <w:t>款至第</w:t>
      </w:r>
      <w:r w:rsidR="006B581B" w:rsidRPr="002817CC">
        <w:rPr>
          <w:rFonts w:ascii="標楷體" w:eastAsia="標楷體" w:hAnsi="標楷體" w:hint="eastAsia"/>
          <w:color w:val="000000"/>
          <w:sz w:val="28"/>
          <w:szCs w:val="28"/>
        </w:rPr>
        <w:t>9</w:t>
      </w:r>
      <w:r w:rsidRPr="002817CC">
        <w:rPr>
          <w:rFonts w:ascii="標楷體" w:eastAsia="標楷體" w:hAnsi="標楷體" w:hint="eastAsia"/>
          <w:color w:val="000000"/>
          <w:sz w:val="28"/>
          <w:szCs w:val="28"/>
        </w:rPr>
        <w:t>款核定補助總額5</w:t>
      </w:r>
      <w:r w:rsidRPr="002817CC">
        <w:rPr>
          <w:rFonts w:ascii="標楷體" w:eastAsia="標楷體" w:hAnsi="標楷體"/>
          <w:color w:val="000000"/>
          <w:sz w:val="28"/>
          <w:szCs w:val="28"/>
        </w:rPr>
        <w:t>%</w:t>
      </w:r>
      <w:r w:rsidRPr="002817CC">
        <w:rPr>
          <w:rFonts w:ascii="標楷體" w:eastAsia="標楷體" w:hAnsi="標楷體" w:hint="eastAsia"/>
          <w:color w:val="000000"/>
          <w:sz w:val="28"/>
          <w:szCs w:val="28"/>
        </w:rPr>
        <w:t>，最高補助1</w:t>
      </w:r>
      <w:r w:rsidR="006B581B" w:rsidRPr="002817CC">
        <w:rPr>
          <w:rFonts w:ascii="標楷體" w:eastAsia="標楷體" w:hAnsi="標楷體" w:hint="eastAsia"/>
          <w:color w:val="000000"/>
          <w:sz w:val="28"/>
          <w:szCs w:val="28"/>
        </w:rPr>
        <w:t>萬</w:t>
      </w:r>
      <w:r w:rsidRPr="002817CC">
        <w:rPr>
          <w:rFonts w:ascii="標楷體" w:eastAsia="標楷體" w:hAnsi="標楷體" w:hint="eastAsia"/>
          <w:color w:val="000000"/>
          <w:sz w:val="28"/>
          <w:szCs w:val="28"/>
        </w:rPr>
        <w:t>元。</w:t>
      </w:r>
    </w:p>
    <w:p w14:paraId="24B3495B" w14:textId="77777777" w:rsidR="00BB0C07" w:rsidRPr="002817CC" w:rsidRDefault="003970D7" w:rsidP="00BB0C07">
      <w:pPr>
        <w:spacing w:line="440" w:lineRule="exact"/>
        <w:jc w:val="both"/>
        <w:rPr>
          <w:rFonts w:ascii="標楷體" w:eastAsia="標楷體" w:hAnsi="標楷體" w:cs="標楷體"/>
          <w:color w:val="000000"/>
          <w:sz w:val="28"/>
          <w:szCs w:val="28"/>
        </w:rPr>
      </w:pPr>
      <w:r w:rsidRPr="002817CC">
        <w:rPr>
          <w:rFonts w:ascii="標楷體" w:eastAsia="標楷體" w:hAnsi="標楷體" w:cs="標楷體" w:hint="eastAsia"/>
          <w:color w:val="000000"/>
          <w:sz w:val="28"/>
          <w:szCs w:val="28"/>
        </w:rPr>
        <w:t>伍、</w:t>
      </w:r>
      <w:r w:rsidR="00A45AFD" w:rsidRPr="002817CC">
        <w:rPr>
          <w:rFonts w:ascii="標楷體" w:eastAsia="標楷體" w:hAnsi="標楷體" w:cs="標楷體" w:hint="eastAsia"/>
          <w:color w:val="000000"/>
          <w:sz w:val="28"/>
          <w:szCs w:val="28"/>
        </w:rPr>
        <w:t>補助原則：</w:t>
      </w:r>
    </w:p>
    <w:p w14:paraId="0D11FCBB" w14:textId="77777777" w:rsidR="00A45AFD" w:rsidRPr="002817CC" w:rsidRDefault="00BB0C07" w:rsidP="00BB0C07">
      <w:pPr>
        <w:spacing w:line="440" w:lineRule="exact"/>
        <w:ind w:firstLineChars="200" w:firstLine="560"/>
        <w:jc w:val="both"/>
        <w:rPr>
          <w:rFonts w:ascii="標楷體" w:eastAsia="標楷體" w:hAnsi="標楷體" w:cs="標楷體"/>
          <w:color w:val="000000"/>
          <w:sz w:val="28"/>
          <w:szCs w:val="28"/>
        </w:rPr>
      </w:pPr>
      <w:r w:rsidRPr="002817CC">
        <w:rPr>
          <w:rFonts w:ascii="標楷體" w:eastAsia="標楷體" w:hAnsi="標楷體" w:cs="標楷體" w:hint="eastAsia"/>
          <w:color w:val="000000"/>
          <w:sz w:val="28"/>
          <w:szCs w:val="28"/>
        </w:rPr>
        <w:t>一、</w:t>
      </w:r>
      <w:r w:rsidR="00A45AFD" w:rsidRPr="002817CC">
        <w:rPr>
          <w:rFonts w:ascii="標楷體" w:eastAsia="標楷體" w:hAnsi="標楷體" w:cs="標楷體" w:hint="eastAsia"/>
          <w:color w:val="000000"/>
          <w:sz w:val="28"/>
          <w:szCs w:val="28"/>
        </w:rPr>
        <w:t>補助方式：</w:t>
      </w:r>
    </w:p>
    <w:p w14:paraId="06194F27" w14:textId="77777777" w:rsidR="00086FA4" w:rsidRDefault="00FB2FEB" w:rsidP="00086FA4">
      <w:pPr>
        <w:numPr>
          <w:ilvl w:val="0"/>
          <w:numId w:val="6"/>
        </w:numPr>
        <w:tabs>
          <w:tab w:val="left" w:pos="1701"/>
        </w:tabs>
        <w:spacing w:line="440" w:lineRule="exact"/>
        <w:jc w:val="both"/>
        <w:rPr>
          <w:rFonts w:ascii="標楷體" w:eastAsia="標楷體" w:hAnsi="標楷體" w:cs="標楷體"/>
          <w:color w:val="000000"/>
          <w:sz w:val="28"/>
          <w:szCs w:val="28"/>
        </w:rPr>
      </w:pPr>
      <w:r w:rsidRPr="002817CC">
        <w:rPr>
          <w:rFonts w:ascii="標楷體" w:eastAsia="標楷體" w:hAnsi="標楷體" w:cs="標楷體" w:hint="eastAsia"/>
          <w:color w:val="000000"/>
          <w:sz w:val="28"/>
          <w:szCs w:val="28"/>
        </w:rPr>
        <w:t>原則</w:t>
      </w:r>
      <w:r w:rsidR="00A45AFD" w:rsidRPr="002817CC">
        <w:rPr>
          <w:rFonts w:ascii="標楷體" w:eastAsia="標楷體" w:hAnsi="標楷體" w:cs="標楷體" w:hint="eastAsia"/>
          <w:color w:val="000000"/>
          <w:sz w:val="28"/>
          <w:szCs w:val="28"/>
        </w:rPr>
        <w:t>採事先撥款方式辦理。</w:t>
      </w:r>
    </w:p>
    <w:p w14:paraId="13FE4E02" w14:textId="77777777" w:rsidR="00447954" w:rsidRPr="00086FA4" w:rsidRDefault="00447954" w:rsidP="00086FA4">
      <w:pPr>
        <w:numPr>
          <w:ilvl w:val="0"/>
          <w:numId w:val="6"/>
        </w:numPr>
        <w:tabs>
          <w:tab w:val="clear" w:pos="1920"/>
          <w:tab w:val="num" w:pos="1701"/>
        </w:tabs>
        <w:spacing w:line="440" w:lineRule="exact"/>
        <w:ind w:left="1701" w:hanging="741"/>
        <w:jc w:val="both"/>
        <w:rPr>
          <w:rFonts w:ascii="標楷體" w:eastAsia="標楷體" w:hAnsi="標楷體"/>
          <w:color w:val="000000"/>
          <w:sz w:val="28"/>
          <w:szCs w:val="28"/>
        </w:rPr>
      </w:pPr>
      <w:r w:rsidRPr="00086FA4">
        <w:rPr>
          <w:rFonts w:ascii="標楷體" w:eastAsia="標楷體" w:hAnsi="標楷體" w:cs="標楷體" w:hint="eastAsia"/>
          <w:color w:val="000000"/>
          <w:sz w:val="28"/>
          <w:szCs w:val="28"/>
        </w:rPr>
        <w:t>依</w:t>
      </w:r>
      <w:r w:rsidRPr="00447954">
        <w:rPr>
          <w:rFonts w:ascii="標楷體" w:eastAsia="標楷體" w:hAnsi="標楷體" w:hint="eastAsia"/>
          <w:color w:val="000000"/>
          <w:sz w:val="28"/>
          <w:szCs w:val="28"/>
        </w:rPr>
        <w:t>所提計畫</w:t>
      </w:r>
      <w:r w:rsidRPr="00086FA4">
        <w:rPr>
          <w:rFonts w:ascii="標楷體" w:eastAsia="標楷體" w:hAnsi="標楷體" w:hint="eastAsia"/>
          <w:color w:val="000000"/>
          <w:sz w:val="28"/>
          <w:szCs w:val="28"/>
        </w:rPr>
        <w:t>以核定補助項目及額</w:t>
      </w:r>
      <w:r w:rsidR="006B0DF7">
        <w:rPr>
          <w:rFonts w:ascii="標楷體" w:eastAsia="標楷體" w:hAnsi="標楷體" w:hint="eastAsia"/>
          <w:color w:val="000000"/>
          <w:sz w:val="28"/>
          <w:szCs w:val="28"/>
        </w:rPr>
        <w:t>度</w:t>
      </w:r>
      <w:r w:rsidRPr="00086FA4">
        <w:rPr>
          <w:rFonts w:ascii="標楷體" w:eastAsia="標楷體" w:hAnsi="標楷體" w:hint="eastAsia"/>
          <w:color w:val="000000"/>
          <w:sz w:val="28"/>
          <w:szCs w:val="28"/>
        </w:rPr>
        <w:t>為</w:t>
      </w:r>
      <w:r w:rsidR="006B0DF7">
        <w:rPr>
          <w:rFonts w:ascii="標楷體" w:eastAsia="標楷體" w:hAnsi="標楷體" w:hint="eastAsia"/>
          <w:color w:val="000000"/>
          <w:sz w:val="28"/>
          <w:szCs w:val="28"/>
        </w:rPr>
        <w:t>原則</w:t>
      </w:r>
      <w:r w:rsidR="00086FA4">
        <w:rPr>
          <w:rFonts w:ascii="標楷體" w:eastAsia="標楷體" w:hAnsi="標楷體" w:hint="eastAsia"/>
          <w:color w:val="000000"/>
          <w:sz w:val="28"/>
          <w:szCs w:val="28"/>
        </w:rPr>
        <w:t>，</w:t>
      </w:r>
      <w:r w:rsidRPr="00086FA4">
        <w:rPr>
          <w:rFonts w:ascii="標楷體" w:eastAsia="標楷體" w:hAnsi="標楷體" w:hint="eastAsia"/>
          <w:color w:val="000000"/>
          <w:sz w:val="28"/>
          <w:szCs w:val="28"/>
        </w:rPr>
        <w:t>由本局全額補助。</w:t>
      </w:r>
      <w:r w:rsidR="00C955AE" w:rsidRPr="00C955AE">
        <w:rPr>
          <w:rFonts w:ascii="標楷體" w:eastAsia="標楷體" w:hAnsi="標楷體" w:hint="eastAsia"/>
          <w:color w:val="000000"/>
          <w:sz w:val="28"/>
          <w:szCs w:val="28"/>
          <w:highlight w:val="yellow"/>
        </w:rPr>
        <w:t>所列經費不敷使用</w:t>
      </w:r>
      <w:r w:rsidR="00C955AE" w:rsidRPr="00C955AE">
        <w:rPr>
          <w:rFonts w:ascii="標楷體" w:eastAsia="標楷體" w:hAnsi="標楷體" w:hint="eastAsia"/>
          <w:color w:val="000000"/>
          <w:sz w:val="28"/>
          <w:szCs w:val="28"/>
        </w:rPr>
        <w:t>，</w:t>
      </w:r>
      <w:r w:rsidRPr="0041116A">
        <w:rPr>
          <w:rFonts w:ascii="標楷體" w:eastAsia="標楷體" w:hAnsi="標楷體" w:hint="eastAsia"/>
          <w:color w:val="000000"/>
          <w:sz w:val="28"/>
          <w:szCs w:val="28"/>
          <w:highlight w:val="yellow"/>
        </w:rPr>
        <w:t>得敘明理由提報專案核定補助項目或額度，每項額度最高</w:t>
      </w:r>
      <w:r w:rsidR="00086FA4" w:rsidRPr="0041116A">
        <w:rPr>
          <w:rFonts w:ascii="標楷體" w:eastAsia="標楷體" w:hAnsi="標楷體" w:hint="eastAsia"/>
          <w:color w:val="000000"/>
          <w:sz w:val="28"/>
          <w:szCs w:val="28"/>
          <w:highlight w:val="yellow"/>
        </w:rPr>
        <w:t>可額外再</w:t>
      </w:r>
      <w:r w:rsidRPr="0041116A">
        <w:rPr>
          <w:rFonts w:ascii="標楷體" w:eastAsia="標楷體" w:hAnsi="標楷體" w:hint="eastAsia"/>
          <w:color w:val="000000"/>
          <w:sz w:val="28"/>
          <w:szCs w:val="28"/>
          <w:highlight w:val="yellow"/>
        </w:rPr>
        <w:t>核定</w:t>
      </w:r>
      <w:r w:rsidR="00086FA4" w:rsidRPr="0041116A">
        <w:rPr>
          <w:rFonts w:ascii="標楷體" w:eastAsia="標楷體" w:hAnsi="標楷體" w:hint="eastAsia"/>
          <w:color w:val="000000"/>
          <w:sz w:val="28"/>
          <w:szCs w:val="28"/>
          <w:highlight w:val="yellow"/>
        </w:rPr>
        <w:t>百分之20</w:t>
      </w:r>
      <w:r w:rsidRPr="0041116A">
        <w:rPr>
          <w:rFonts w:ascii="標楷體" w:eastAsia="標楷體" w:hAnsi="標楷體" w:hint="eastAsia"/>
          <w:color w:val="000000"/>
          <w:sz w:val="28"/>
          <w:szCs w:val="28"/>
          <w:highlight w:val="yellow"/>
        </w:rPr>
        <w:t>，但講師費及工作人員費除外。</w:t>
      </w:r>
    </w:p>
    <w:p w14:paraId="1E03571B" w14:textId="77777777" w:rsidR="00447954" w:rsidRPr="002817CC" w:rsidRDefault="00447954" w:rsidP="00447954">
      <w:pPr>
        <w:numPr>
          <w:ilvl w:val="0"/>
          <w:numId w:val="6"/>
        </w:numPr>
        <w:tabs>
          <w:tab w:val="clear" w:pos="1920"/>
          <w:tab w:val="left" w:pos="1701"/>
        </w:tabs>
        <w:spacing w:line="440" w:lineRule="exact"/>
        <w:ind w:left="1985" w:hanging="992"/>
        <w:jc w:val="both"/>
        <w:rPr>
          <w:rFonts w:ascii="標楷體" w:eastAsia="標楷體" w:hAnsi="標楷體"/>
          <w:color w:val="000000"/>
          <w:sz w:val="28"/>
          <w:szCs w:val="28"/>
        </w:rPr>
      </w:pPr>
      <w:r w:rsidRPr="002817CC">
        <w:rPr>
          <w:rFonts w:ascii="標楷體" w:eastAsia="標楷體" w:hAnsi="標楷體" w:hint="eastAsia"/>
          <w:color w:val="000000"/>
          <w:sz w:val="28"/>
          <w:szCs w:val="28"/>
        </w:rPr>
        <w:t>場地租借費之補助，不以對外租借者為限，惟需提供該場</w:t>
      </w:r>
    </w:p>
    <w:p w14:paraId="01315904" w14:textId="77777777" w:rsidR="00447954" w:rsidRPr="00447954" w:rsidRDefault="00447954" w:rsidP="00F2234C">
      <w:pPr>
        <w:tabs>
          <w:tab w:val="left" w:pos="1701"/>
        </w:tabs>
        <w:spacing w:line="440" w:lineRule="exact"/>
        <w:ind w:left="1025"/>
        <w:jc w:val="both"/>
        <w:rPr>
          <w:rFonts w:ascii="標楷體" w:eastAsia="標楷體" w:hAnsi="標楷體" w:hint="eastAsia"/>
          <w:color w:val="000000"/>
          <w:sz w:val="28"/>
          <w:szCs w:val="28"/>
        </w:rPr>
      </w:pPr>
      <w:r w:rsidRPr="002817CC">
        <w:rPr>
          <w:rFonts w:ascii="標楷體" w:eastAsia="標楷體" w:hAnsi="標楷體" w:hint="eastAsia"/>
          <w:color w:val="000000"/>
          <w:sz w:val="28"/>
          <w:szCs w:val="28"/>
        </w:rPr>
        <w:t xml:space="preserve">     地對外收費標準</w:t>
      </w:r>
      <w:r w:rsidR="00F2234C">
        <w:rPr>
          <w:rFonts w:ascii="標楷體" w:eastAsia="標楷體" w:hAnsi="標楷體" w:hint="eastAsia"/>
          <w:color w:val="000000"/>
          <w:sz w:val="28"/>
          <w:szCs w:val="28"/>
        </w:rPr>
        <w:t>、領據需</w:t>
      </w:r>
      <w:r w:rsidR="00DB1B08">
        <w:rPr>
          <w:rFonts w:ascii="標楷體" w:eastAsia="標楷體" w:hAnsi="標楷體" w:hint="eastAsia"/>
          <w:color w:val="000000"/>
          <w:sz w:val="28"/>
          <w:szCs w:val="28"/>
        </w:rPr>
        <w:t>標明</w:t>
      </w:r>
      <w:r w:rsidR="00F2234C">
        <w:rPr>
          <w:rFonts w:ascii="標楷體" w:eastAsia="標楷體" w:hAnsi="標楷體" w:hint="eastAsia"/>
          <w:color w:val="000000"/>
          <w:sz w:val="28"/>
          <w:szCs w:val="28"/>
        </w:rPr>
        <w:t>地點及使用日期</w:t>
      </w:r>
      <w:r w:rsidRPr="002817CC">
        <w:rPr>
          <w:rFonts w:ascii="標楷體" w:eastAsia="標楷體" w:hAnsi="標楷體" w:hint="eastAsia"/>
          <w:color w:val="000000"/>
          <w:sz w:val="28"/>
          <w:szCs w:val="28"/>
        </w:rPr>
        <w:t>。</w:t>
      </w:r>
    </w:p>
    <w:p w14:paraId="5D309663" w14:textId="77777777" w:rsidR="00C608EA" w:rsidRPr="002817CC" w:rsidRDefault="00BB0C07" w:rsidP="00C608EA">
      <w:pPr>
        <w:spacing w:line="440" w:lineRule="exact"/>
        <w:ind w:leftChars="200" w:left="1040" w:hangingChars="200" w:hanging="560"/>
        <w:jc w:val="both"/>
        <w:rPr>
          <w:rFonts w:ascii="標楷體" w:eastAsia="標楷體" w:hAnsi="標楷體" w:cs="標楷體" w:hint="eastAsia"/>
          <w:color w:val="000000"/>
          <w:sz w:val="28"/>
          <w:szCs w:val="28"/>
        </w:rPr>
      </w:pPr>
      <w:r w:rsidRPr="002817CC">
        <w:rPr>
          <w:rFonts w:ascii="標楷體" w:eastAsia="標楷體" w:hAnsi="標楷體" w:cs="標楷體" w:hint="eastAsia"/>
          <w:color w:val="000000"/>
          <w:sz w:val="28"/>
          <w:szCs w:val="28"/>
        </w:rPr>
        <w:t>二、</w:t>
      </w:r>
      <w:r w:rsidR="00A45AFD" w:rsidRPr="002817CC">
        <w:rPr>
          <w:rFonts w:ascii="標楷體" w:eastAsia="標楷體" w:hAnsi="標楷體" w:cs="標楷體" w:hint="eastAsia"/>
          <w:color w:val="000000"/>
          <w:sz w:val="28"/>
          <w:szCs w:val="28"/>
        </w:rPr>
        <w:t>補助項目及各項目</w:t>
      </w:r>
      <w:r w:rsidR="00C608EA" w:rsidRPr="002817CC">
        <w:rPr>
          <w:rFonts w:ascii="標楷體" w:eastAsia="標楷體" w:hAnsi="標楷體" w:cs="標楷體" w:hint="eastAsia"/>
          <w:color w:val="000000"/>
          <w:sz w:val="28"/>
          <w:szCs w:val="28"/>
        </w:rPr>
        <w:t>額度</w:t>
      </w:r>
      <w:r w:rsidR="00A45AFD" w:rsidRPr="002817CC">
        <w:rPr>
          <w:rFonts w:ascii="標楷體" w:eastAsia="標楷體" w:hAnsi="標楷體" w:cs="標楷體" w:hint="eastAsia"/>
          <w:color w:val="000000"/>
          <w:sz w:val="28"/>
          <w:szCs w:val="28"/>
        </w:rPr>
        <w:t>依「新北市政府補助工會辦理勞工教育實施要點」規定辦理</w:t>
      </w:r>
      <w:r w:rsidR="00FB2FEB" w:rsidRPr="002817CC">
        <w:rPr>
          <w:rFonts w:ascii="標楷體" w:eastAsia="標楷體" w:hAnsi="標楷體" w:cs="標楷體" w:hint="eastAsia"/>
          <w:color w:val="000000"/>
          <w:sz w:val="28"/>
          <w:szCs w:val="28"/>
        </w:rPr>
        <w:t>，</w:t>
      </w:r>
      <w:r w:rsidR="005770DB" w:rsidRPr="002817CC">
        <w:rPr>
          <w:rFonts w:ascii="標楷體" w:eastAsia="標楷體" w:hAnsi="標楷體" w:cs="標楷體" w:hint="eastAsia"/>
          <w:color w:val="000000"/>
          <w:sz w:val="28"/>
          <w:szCs w:val="28"/>
          <w:highlight w:val="yellow"/>
        </w:rPr>
        <w:t>惟</w:t>
      </w:r>
      <w:r w:rsidR="00C608EA" w:rsidRPr="002817CC">
        <w:rPr>
          <w:rFonts w:ascii="標楷體" w:eastAsia="標楷體" w:hAnsi="標楷體" w:cs="標楷體" w:hint="eastAsia"/>
          <w:color w:val="000000"/>
          <w:sz w:val="28"/>
          <w:szCs w:val="28"/>
          <w:highlight w:val="yellow"/>
        </w:rPr>
        <w:t>依據第7</w:t>
      </w:r>
      <w:r w:rsidR="00FB2FEB" w:rsidRPr="002817CC">
        <w:rPr>
          <w:rFonts w:ascii="標楷體" w:eastAsia="標楷體" w:hAnsi="標楷體" w:cs="標楷體" w:hint="eastAsia"/>
          <w:color w:val="000000"/>
          <w:sz w:val="28"/>
          <w:szCs w:val="28"/>
          <w:highlight w:val="yellow"/>
        </w:rPr>
        <w:t>點及第15</w:t>
      </w:r>
      <w:r w:rsidR="00C608EA" w:rsidRPr="002817CC">
        <w:rPr>
          <w:rFonts w:ascii="標楷體" w:eastAsia="標楷體" w:hAnsi="標楷體" w:cs="標楷體" w:hint="eastAsia"/>
          <w:color w:val="000000"/>
          <w:sz w:val="28"/>
          <w:szCs w:val="28"/>
          <w:highlight w:val="yellow"/>
        </w:rPr>
        <w:t>點</w:t>
      </w:r>
      <w:r w:rsidR="00FB2FEB" w:rsidRPr="002817CC">
        <w:rPr>
          <w:rFonts w:ascii="標楷體" w:eastAsia="標楷體" w:hAnsi="標楷體" w:cs="標楷體" w:hint="eastAsia"/>
          <w:color w:val="000000"/>
          <w:sz w:val="28"/>
          <w:szCs w:val="28"/>
          <w:highlight w:val="yellow"/>
        </w:rPr>
        <w:t>規定</w:t>
      </w:r>
      <w:r w:rsidR="00C608EA" w:rsidRPr="002817CC">
        <w:rPr>
          <w:rFonts w:ascii="標楷體" w:eastAsia="標楷體" w:hAnsi="標楷體" w:cs="標楷體" w:hint="eastAsia"/>
          <w:color w:val="000000"/>
          <w:sz w:val="28"/>
          <w:szCs w:val="28"/>
          <w:highlight w:val="yellow"/>
        </w:rPr>
        <w:t>，</w:t>
      </w:r>
      <w:r w:rsidR="00FB2FEB" w:rsidRPr="002817CC">
        <w:rPr>
          <w:rFonts w:ascii="標楷體" w:eastAsia="標楷體" w:hAnsi="標楷體" w:cs="標楷體" w:hint="eastAsia"/>
          <w:color w:val="000000"/>
          <w:sz w:val="28"/>
          <w:szCs w:val="28"/>
          <w:highlight w:val="yellow"/>
        </w:rPr>
        <w:t>工會</w:t>
      </w:r>
      <w:r w:rsidR="00C608EA" w:rsidRPr="002817CC">
        <w:rPr>
          <w:rFonts w:ascii="標楷體" w:eastAsia="標楷體" w:hAnsi="標楷體" w:cs="標楷體" w:hint="eastAsia"/>
          <w:color w:val="000000"/>
          <w:sz w:val="28"/>
          <w:szCs w:val="28"/>
          <w:highlight w:val="yellow"/>
        </w:rPr>
        <w:t>配合</w:t>
      </w:r>
      <w:r w:rsidR="00FB2FEB" w:rsidRPr="002817CC">
        <w:rPr>
          <w:rFonts w:ascii="標楷體" w:eastAsia="標楷體" w:hAnsi="標楷體" w:cs="標楷體" w:hint="eastAsia"/>
          <w:color w:val="000000"/>
          <w:sz w:val="28"/>
          <w:szCs w:val="28"/>
          <w:highlight w:val="yellow"/>
        </w:rPr>
        <w:t>本</w:t>
      </w:r>
      <w:r w:rsidR="00C608EA" w:rsidRPr="002817CC">
        <w:rPr>
          <w:rFonts w:ascii="標楷體" w:eastAsia="標楷體" w:hAnsi="標楷體" w:cs="標楷體" w:hint="eastAsia"/>
          <w:color w:val="000000"/>
          <w:sz w:val="28"/>
          <w:szCs w:val="28"/>
          <w:highlight w:val="yellow"/>
        </w:rPr>
        <w:t>局執行各類事項，涉有提升市府形象或擴大公益效果者，經核准得不受額度及比例之限制。</w:t>
      </w:r>
      <w:r w:rsidR="00FB2FEB" w:rsidRPr="002817CC">
        <w:rPr>
          <w:rFonts w:ascii="標楷體" w:eastAsia="標楷體" w:hAnsi="標楷體" w:cs="標楷體" w:hint="eastAsia"/>
          <w:color w:val="000000"/>
          <w:sz w:val="28"/>
          <w:szCs w:val="28"/>
          <w:highlight w:val="yellow"/>
        </w:rPr>
        <w:t>而</w:t>
      </w:r>
      <w:r w:rsidR="005F30E3">
        <w:rPr>
          <w:rFonts w:ascii="標楷體" w:eastAsia="標楷體" w:hAnsi="標楷體" w:cs="標楷體" w:hint="eastAsia"/>
          <w:color w:val="000000"/>
          <w:sz w:val="28"/>
          <w:szCs w:val="28"/>
          <w:highlight w:val="yellow"/>
        </w:rPr>
        <w:t>未規定的補助項目，符合勞工教育用途</w:t>
      </w:r>
      <w:r w:rsidR="00C608EA" w:rsidRPr="002817CC">
        <w:rPr>
          <w:rFonts w:ascii="標楷體" w:eastAsia="標楷體" w:hAnsi="標楷體" w:cs="標楷體" w:hint="eastAsia"/>
          <w:color w:val="000000"/>
          <w:sz w:val="28"/>
          <w:szCs w:val="28"/>
          <w:highlight w:val="yellow"/>
        </w:rPr>
        <w:t>，</w:t>
      </w:r>
      <w:r w:rsidR="00FB2FEB" w:rsidRPr="002817CC">
        <w:rPr>
          <w:rFonts w:ascii="標楷體" w:eastAsia="標楷體" w:hAnsi="標楷體" w:cs="標楷體" w:hint="eastAsia"/>
          <w:color w:val="000000"/>
          <w:sz w:val="28"/>
          <w:szCs w:val="28"/>
          <w:highlight w:val="yellow"/>
        </w:rPr>
        <w:t>得</w:t>
      </w:r>
      <w:r w:rsidR="005F30E3">
        <w:rPr>
          <w:rFonts w:ascii="標楷體" w:eastAsia="標楷體" w:hAnsi="標楷體" w:cs="標楷體" w:hint="eastAsia"/>
          <w:color w:val="000000"/>
          <w:sz w:val="28"/>
          <w:szCs w:val="28"/>
          <w:highlight w:val="yellow"/>
        </w:rPr>
        <w:t>視實際業務需要另訂專案補助計畫執行</w:t>
      </w:r>
      <w:r w:rsidR="00C608EA" w:rsidRPr="002817CC">
        <w:rPr>
          <w:rFonts w:ascii="標楷體" w:eastAsia="標楷體" w:hAnsi="標楷體" w:cs="標楷體" w:hint="eastAsia"/>
          <w:color w:val="000000"/>
          <w:sz w:val="28"/>
          <w:szCs w:val="28"/>
          <w:highlight w:val="yellow"/>
        </w:rPr>
        <w:t>。</w:t>
      </w:r>
    </w:p>
    <w:p w14:paraId="2C064D0D" w14:textId="77777777" w:rsidR="00A45AFD" w:rsidRPr="002817CC" w:rsidRDefault="00BB0C07" w:rsidP="00BB0C07">
      <w:pPr>
        <w:spacing w:line="440" w:lineRule="exact"/>
        <w:ind w:leftChars="200" w:left="1040" w:hangingChars="200" w:hanging="560"/>
        <w:jc w:val="both"/>
        <w:rPr>
          <w:rFonts w:ascii="標楷體" w:eastAsia="標楷體" w:hAnsi="標楷體"/>
          <w:color w:val="000000"/>
          <w:sz w:val="28"/>
          <w:szCs w:val="28"/>
        </w:rPr>
      </w:pPr>
      <w:r w:rsidRPr="002817CC">
        <w:rPr>
          <w:rFonts w:ascii="標楷體" w:eastAsia="標楷體" w:hAnsi="標楷體" w:cs="細明體" w:hint="eastAsia"/>
          <w:color w:val="000000"/>
          <w:kern w:val="0"/>
          <w:sz w:val="28"/>
          <w:szCs w:val="28"/>
        </w:rPr>
        <w:lastRenderedPageBreak/>
        <w:t>三、</w:t>
      </w:r>
      <w:r w:rsidR="00A45AFD" w:rsidRPr="002817CC">
        <w:rPr>
          <w:rFonts w:ascii="標楷體" w:eastAsia="標楷體" w:hAnsi="標楷體" w:cs="標楷體" w:hint="eastAsia"/>
          <w:color w:val="000000"/>
          <w:sz w:val="28"/>
          <w:szCs w:val="28"/>
        </w:rPr>
        <w:t>送審及辦理期限:有意申請補助之總工會請於</w:t>
      </w:r>
      <w:r w:rsidR="00A45AFD" w:rsidRPr="002817CC">
        <w:rPr>
          <w:rFonts w:ascii="標楷體" w:eastAsia="標楷體" w:hAnsi="標楷體" w:cs="標楷體" w:hint="eastAsia"/>
          <w:bCs/>
          <w:color w:val="000000"/>
          <w:sz w:val="28"/>
          <w:szCs w:val="28"/>
        </w:rPr>
        <w:t>即日起至</w:t>
      </w:r>
      <w:r w:rsidR="00A46B1D" w:rsidRPr="002817CC">
        <w:rPr>
          <w:rFonts w:ascii="標楷體" w:eastAsia="標楷體" w:hAnsi="標楷體" w:cs="標楷體" w:hint="eastAsia"/>
          <w:bCs/>
          <w:color w:val="000000"/>
          <w:sz w:val="28"/>
          <w:szCs w:val="28"/>
        </w:rPr>
        <w:t>11</w:t>
      </w:r>
      <w:r w:rsidR="005C6857">
        <w:rPr>
          <w:rFonts w:ascii="標楷體" w:eastAsia="標楷體" w:hAnsi="標楷體" w:cs="標楷體" w:hint="eastAsia"/>
          <w:bCs/>
          <w:color w:val="000000"/>
          <w:sz w:val="28"/>
          <w:szCs w:val="28"/>
        </w:rPr>
        <w:t>5</w:t>
      </w:r>
      <w:r w:rsidR="00A45AFD" w:rsidRPr="002817CC">
        <w:rPr>
          <w:rFonts w:ascii="標楷體" w:eastAsia="標楷體" w:hAnsi="標楷體" w:cs="標楷體" w:hint="eastAsia"/>
          <w:bCs/>
          <w:color w:val="000000"/>
          <w:sz w:val="28"/>
          <w:szCs w:val="28"/>
        </w:rPr>
        <w:t>年</w:t>
      </w:r>
      <w:r w:rsidR="00C41FF8">
        <w:rPr>
          <w:rFonts w:ascii="標楷體" w:eastAsia="標楷體" w:hAnsi="標楷體" w:cs="標楷體" w:hint="eastAsia"/>
          <w:bCs/>
          <w:color w:val="000000"/>
          <w:sz w:val="28"/>
          <w:szCs w:val="28"/>
        </w:rPr>
        <w:t>4</w:t>
      </w:r>
      <w:r w:rsidR="00A45AFD" w:rsidRPr="002817CC">
        <w:rPr>
          <w:rFonts w:ascii="標楷體" w:eastAsia="標楷體" w:hAnsi="標楷體" w:cs="標楷體" w:hint="eastAsia"/>
          <w:bCs/>
          <w:color w:val="000000"/>
          <w:sz w:val="28"/>
          <w:szCs w:val="28"/>
        </w:rPr>
        <w:t>月3</w:t>
      </w:r>
      <w:r w:rsidR="00DF642F" w:rsidRPr="002817CC">
        <w:rPr>
          <w:rFonts w:ascii="標楷體" w:eastAsia="標楷體" w:hAnsi="標楷體" w:cs="標楷體" w:hint="eastAsia"/>
          <w:bCs/>
          <w:color w:val="000000"/>
          <w:sz w:val="28"/>
          <w:szCs w:val="28"/>
        </w:rPr>
        <w:t>0</w:t>
      </w:r>
      <w:r w:rsidR="00A45AFD" w:rsidRPr="002817CC">
        <w:rPr>
          <w:rFonts w:ascii="標楷體" w:eastAsia="標楷體" w:hAnsi="標楷體" w:cs="標楷體" w:hint="eastAsia"/>
          <w:bCs/>
          <w:color w:val="000000"/>
          <w:sz w:val="28"/>
          <w:szCs w:val="28"/>
        </w:rPr>
        <w:t>日前</w:t>
      </w:r>
      <w:r w:rsidR="00A45AFD" w:rsidRPr="002817CC">
        <w:rPr>
          <w:rFonts w:ascii="標楷體" w:eastAsia="標楷體" w:hAnsi="標楷體" w:cs="標楷體" w:hint="eastAsia"/>
          <w:color w:val="000000"/>
          <w:sz w:val="28"/>
          <w:szCs w:val="28"/>
        </w:rPr>
        <w:t>備文檢送申請表(附件1)及</w:t>
      </w:r>
      <w:r w:rsidR="00A45AFD" w:rsidRPr="002817CC">
        <w:rPr>
          <w:rFonts w:ascii="標楷體" w:eastAsia="標楷體" w:hAnsi="標楷體" w:cs="標楷體" w:hint="eastAsia"/>
          <w:color w:val="000000"/>
          <w:sz w:val="28"/>
          <w:szCs w:val="28"/>
          <w:u w:val="single"/>
        </w:rPr>
        <w:t>補助計畫書</w:t>
      </w:r>
      <w:r w:rsidR="00A45AFD" w:rsidRPr="002817CC">
        <w:rPr>
          <w:rFonts w:ascii="標楷體" w:eastAsia="標楷體" w:hAnsi="標楷體" w:cs="標楷體" w:hint="eastAsia"/>
          <w:color w:val="000000"/>
          <w:sz w:val="28"/>
          <w:szCs w:val="28"/>
        </w:rPr>
        <w:t>(附件2)向本局提出申請。經審核並擇定為受補助單位之總工會，請於</w:t>
      </w:r>
      <w:r w:rsidR="00A45AFD" w:rsidRPr="002817CC">
        <w:rPr>
          <w:rFonts w:ascii="標楷體" w:eastAsia="標楷體" w:hAnsi="標楷體" w:cs="標楷體" w:hint="eastAsia"/>
          <w:bCs/>
          <w:color w:val="000000"/>
          <w:sz w:val="28"/>
          <w:szCs w:val="28"/>
        </w:rPr>
        <w:t>1</w:t>
      </w:r>
      <w:r w:rsidR="00A45AFD" w:rsidRPr="002817CC">
        <w:rPr>
          <w:rFonts w:ascii="標楷體" w:eastAsia="標楷體" w:hAnsi="標楷體" w:cs="標楷體"/>
          <w:bCs/>
          <w:color w:val="000000"/>
          <w:sz w:val="28"/>
          <w:szCs w:val="28"/>
        </w:rPr>
        <w:t>1</w:t>
      </w:r>
      <w:r w:rsidR="00A45AFD" w:rsidRPr="002817CC">
        <w:rPr>
          <w:rFonts w:ascii="標楷體" w:eastAsia="標楷體" w:hAnsi="標楷體" w:cs="標楷體" w:hint="eastAsia"/>
          <w:bCs/>
          <w:color w:val="000000"/>
          <w:sz w:val="28"/>
          <w:szCs w:val="28"/>
        </w:rPr>
        <w:t>月3</w:t>
      </w:r>
      <w:r w:rsidR="00A45AFD" w:rsidRPr="002817CC">
        <w:rPr>
          <w:rFonts w:ascii="標楷體" w:eastAsia="標楷體" w:hAnsi="標楷體" w:cs="標楷體"/>
          <w:bCs/>
          <w:color w:val="000000"/>
          <w:sz w:val="28"/>
          <w:szCs w:val="28"/>
        </w:rPr>
        <w:t>0</w:t>
      </w:r>
      <w:r w:rsidR="00A45AFD" w:rsidRPr="002817CC">
        <w:rPr>
          <w:rFonts w:ascii="標楷體" w:eastAsia="標楷體" w:hAnsi="標楷體" w:cs="標楷體" w:hint="eastAsia"/>
          <w:bCs/>
          <w:color w:val="000000"/>
          <w:sz w:val="28"/>
          <w:szCs w:val="28"/>
        </w:rPr>
        <w:t>日</w:t>
      </w:r>
      <w:r w:rsidR="00A45AFD" w:rsidRPr="002817CC">
        <w:rPr>
          <w:rFonts w:ascii="標楷體" w:eastAsia="標楷體" w:hAnsi="標楷體" w:cs="標楷體" w:hint="eastAsia"/>
          <w:color w:val="000000"/>
          <w:sz w:val="28"/>
          <w:szCs w:val="28"/>
        </w:rPr>
        <w:t>前辦理完成，並於12月1</w:t>
      </w:r>
      <w:r w:rsidR="00DB1B08">
        <w:rPr>
          <w:rFonts w:ascii="標楷體" w:eastAsia="標楷體" w:hAnsi="標楷體" w:cs="標楷體" w:hint="eastAsia"/>
          <w:color w:val="000000"/>
          <w:sz w:val="28"/>
          <w:szCs w:val="28"/>
        </w:rPr>
        <w:t>0</w:t>
      </w:r>
      <w:r w:rsidR="00A45AFD" w:rsidRPr="002817CC">
        <w:rPr>
          <w:rFonts w:ascii="標楷體" w:eastAsia="標楷體" w:hAnsi="標楷體" w:cs="標楷體" w:hint="eastAsia"/>
          <w:color w:val="000000"/>
          <w:sz w:val="28"/>
          <w:szCs w:val="28"/>
        </w:rPr>
        <w:t>日前須申請核銷。</w:t>
      </w:r>
    </w:p>
    <w:p w14:paraId="08C6BF0C" w14:textId="77777777" w:rsidR="00A7034E" w:rsidRPr="002817CC" w:rsidRDefault="002A7472" w:rsidP="002A7472">
      <w:pPr>
        <w:rPr>
          <w:rFonts w:ascii="標楷體" w:eastAsia="標楷體" w:hAnsi="標楷體" w:cs="標楷體" w:hint="eastAsia"/>
          <w:color w:val="000000"/>
          <w:sz w:val="28"/>
          <w:szCs w:val="28"/>
        </w:rPr>
      </w:pPr>
      <w:r w:rsidRPr="002817CC">
        <w:rPr>
          <w:rFonts w:ascii="標楷體" w:eastAsia="標楷體" w:hAnsi="標楷體" w:cs="標楷體" w:hint="eastAsia"/>
          <w:color w:val="000000"/>
          <w:sz w:val="28"/>
          <w:szCs w:val="28"/>
        </w:rPr>
        <w:t>陸、</w:t>
      </w:r>
      <w:r w:rsidR="00A45AFD" w:rsidRPr="002817CC">
        <w:rPr>
          <w:rFonts w:ascii="標楷體" w:eastAsia="標楷體" w:hAnsi="標楷體" w:cs="標楷體" w:hint="eastAsia"/>
          <w:color w:val="000000"/>
          <w:sz w:val="28"/>
          <w:szCs w:val="28"/>
        </w:rPr>
        <w:t>辦理地點：</w:t>
      </w:r>
      <w:r w:rsidR="00A7034E" w:rsidRPr="002817CC">
        <w:rPr>
          <w:rFonts w:ascii="標楷體" w:eastAsia="標楷體" w:hAnsi="標楷體" w:cs="標楷體" w:hint="eastAsia"/>
          <w:color w:val="000000"/>
          <w:sz w:val="28"/>
          <w:szCs w:val="28"/>
        </w:rPr>
        <w:t>以本市轄內為原則，經本局同意後，可於其他縣市辦理。</w:t>
      </w:r>
    </w:p>
    <w:p w14:paraId="4B9BE23C" w14:textId="77777777" w:rsidR="00A45AFD" w:rsidRPr="002817CC" w:rsidRDefault="002A7472" w:rsidP="002A7472">
      <w:pPr>
        <w:spacing w:line="44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柒、</w:t>
      </w:r>
      <w:r w:rsidR="00A45AFD" w:rsidRPr="002817CC">
        <w:rPr>
          <w:rFonts w:ascii="標楷體" w:eastAsia="標楷體" w:hAnsi="標楷體" w:cs="標楷體" w:hint="eastAsia"/>
          <w:color w:val="000000"/>
          <w:sz w:val="28"/>
          <w:szCs w:val="28"/>
        </w:rPr>
        <w:t>補助程序：</w:t>
      </w:r>
    </w:p>
    <w:p w14:paraId="3642FE73" w14:textId="77777777" w:rsidR="00A45AFD" w:rsidRPr="002817CC" w:rsidRDefault="00A45AFD">
      <w:pPr>
        <w:numPr>
          <w:ilvl w:val="0"/>
          <w:numId w:val="8"/>
        </w:numPr>
        <w:spacing w:line="44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經本局審核通過後，發函通知受補助工會掣據 (附件3，含存摺影本)，於課程辦理當月移會計室辦理撥款作業。</w:t>
      </w:r>
    </w:p>
    <w:p w14:paraId="432855C6" w14:textId="77777777" w:rsidR="00A45AFD" w:rsidRPr="002817CC" w:rsidRDefault="00A45AFD">
      <w:pPr>
        <w:numPr>
          <w:ilvl w:val="0"/>
          <w:numId w:val="8"/>
        </w:numPr>
        <w:spacing w:line="44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備查作業：活動結束後</w:t>
      </w:r>
      <w:r w:rsidR="00D277F8" w:rsidRPr="002817CC">
        <w:rPr>
          <w:rFonts w:ascii="標楷體" w:eastAsia="標楷體" w:hAnsi="標楷體" w:cs="標楷體" w:hint="eastAsia"/>
          <w:color w:val="000000"/>
          <w:sz w:val="28"/>
          <w:szCs w:val="28"/>
        </w:rPr>
        <w:t>15</w:t>
      </w:r>
      <w:r w:rsidRPr="002817CC">
        <w:rPr>
          <w:rFonts w:ascii="標楷體" w:eastAsia="標楷體" w:hAnsi="標楷體" w:cs="標楷體" w:hint="eastAsia"/>
          <w:color w:val="000000"/>
          <w:sz w:val="28"/>
          <w:szCs w:val="28"/>
        </w:rPr>
        <w:t>日內，應將活動成果報告表(附件4)、活動經費報告表(附件5)、活動照片(附件6)、參訓人員簽到名冊(附件7)及相關原始憑證正本送本局備查。</w:t>
      </w:r>
    </w:p>
    <w:p w14:paraId="7D6F5827" w14:textId="77777777" w:rsidR="00A45AFD" w:rsidRPr="002817CC" w:rsidRDefault="00A45AFD" w:rsidP="002A7472">
      <w:pPr>
        <w:numPr>
          <w:ilvl w:val="0"/>
          <w:numId w:val="17"/>
        </w:numPr>
        <w:spacing w:line="44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注意事項：</w:t>
      </w:r>
    </w:p>
    <w:p w14:paraId="3395DE75" w14:textId="77777777" w:rsidR="00A45AFD" w:rsidRPr="002817CC" w:rsidRDefault="00A45AFD">
      <w:pPr>
        <w:numPr>
          <w:ilvl w:val="0"/>
          <w:numId w:val="13"/>
        </w:numPr>
        <w:spacing w:line="40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各受補助單位，應依實施計畫及經費概算確實執行，本局得派</w:t>
      </w:r>
    </w:p>
    <w:p w14:paraId="178405F3" w14:textId="77777777" w:rsidR="00A45AFD" w:rsidRPr="002817CC" w:rsidRDefault="00A45AFD" w:rsidP="00A54513">
      <w:pPr>
        <w:spacing w:line="440" w:lineRule="exact"/>
        <w:ind w:left="480" w:firstLine="513"/>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員實地抽查辦理情形。</w:t>
      </w:r>
    </w:p>
    <w:p w14:paraId="3EE4EDC8" w14:textId="77777777" w:rsidR="00A45AFD" w:rsidRPr="002817CC" w:rsidRDefault="00A45AFD">
      <w:pPr>
        <w:numPr>
          <w:ilvl w:val="0"/>
          <w:numId w:val="13"/>
        </w:numPr>
        <w:spacing w:line="44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受補助單位經查明有未依所報計畫及經費預算確實執行或有虛</w:t>
      </w:r>
    </w:p>
    <w:p w14:paraId="6F82D577" w14:textId="77777777" w:rsidR="00A45AFD" w:rsidRPr="002817CC" w:rsidRDefault="00A45AFD" w:rsidP="00A54513">
      <w:pPr>
        <w:spacing w:line="440" w:lineRule="exact"/>
        <w:ind w:left="993"/>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報、浮報等情事，本局得按原核定補助經費比例縮減補助或就已補助之經費全部或部分予以追繳。</w:t>
      </w:r>
    </w:p>
    <w:p w14:paraId="09441ED6" w14:textId="77777777" w:rsidR="00A45AFD" w:rsidRPr="002817CC" w:rsidRDefault="00A45AFD" w:rsidP="00A54513">
      <w:pPr>
        <w:numPr>
          <w:ilvl w:val="0"/>
          <w:numId w:val="13"/>
        </w:numPr>
        <w:spacing w:line="440" w:lineRule="exact"/>
        <w:ind w:left="993" w:hanging="567"/>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經費補助核銷程序應以領據列報。實際收支結算後，補助項目及額度經加總所得金額，如少於原核定補助金額差額應繳回市庫。</w:t>
      </w:r>
    </w:p>
    <w:p w14:paraId="155F9ABD" w14:textId="77777777" w:rsidR="00A45AFD" w:rsidRPr="002817CC" w:rsidRDefault="00A45AFD" w:rsidP="00A54513">
      <w:pPr>
        <w:numPr>
          <w:ilvl w:val="0"/>
          <w:numId w:val="13"/>
        </w:numPr>
        <w:spacing w:line="440" w:lineRule="exact"/>
        <w:ind w:left="993" w:hanging="567"/>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本計畫未規定之事宜，依「新北市政府補助工會辦理勞工教育及會務推展實施要點」及「新北市政府勞工局對民間團體及個人之補</w:t>
      </w:r>
      <w:r w:rsidRPr="002817CC">
        <w:rPr>
          <w:rFonts w:ascii="標楷體" w:eastAsia="標楷體" w:hAnsi="標楷體" w:cs="標楷體"/>
          <w:color w:val="000000"/>
          <w:sz w:val="28"/>
          <w:szCs w:val="28"/>
        </w:rPr>
        <w:t>(</w:t>
      </w:r>
      <w:r w:rsidRPr="002817CC">
        <w:rPr>
          <w:rFonts w:ascii="標楷體" w:eastAsia="標楷體" w:hAnsi="標楷體" w:cs="標楷體" w:hint="eastAsia"/>
          <w:color w:val="000000"/>
          <w:sz w:val="28"/>
          <w:szCs w:val="28"/>
        </w:rPr>
        <w:t>捐</w:t>
      </w:r>
      <w:r w:rsidRPr="002817CC">
        <w:rPr>
          <w:rFonts w:ascii="標楷體" w:eastAsia="標楷體" w:hAnsi="標楷體" w:cs="標楷體"/>
          <w:color w:val="000000"/>
          <w:sz w:val="28"/>
          <w:szCs w:val="28"/>
        </w:rPr>
        <w:t>)</w:t>
      </w:r>
      <w:r w:rsidRPr="002817CC">
        <w:rPr>
          <w:rFonts w:ascii="標楷體" w:eastAsia="標楷體" w:hAnsi="標楷體" w:cs="標楷體" w:hint="eastAsia"/>
          <w:color w:val="000000"/>
          <w:sz w:val="28"/>
          <w:szCs w:val="28"/>
        </w:rPr>
        <w:t>助業務作業規範及管考作業規定」之規定辦理。</w:t>
      </w:r>
    </w:p>
    <w:p w14:paraId="0FBFF178" w14:textId="77777777" w:rsidR="00230EEA" w:rsidRPr="002817CC" w:rsidRDefault="00A45AFD" w:rsidP="002A7472">
      <w:pPr>
        <w:numPr>
          <w:ilvl w:val="0"/>
          <w:numId w:val="17"/>
        </w:numPr>
        <w:tabs>
          <w:tab w:val="left" w:pos="480"/>
        </w:tabs>
        <w:spacing w:line="440" w:lineRule="exac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經費來源：所需經費由</w:t>
      </w:r>
      <w:r w:rsidR="00A46B1D" w:rsidRPr="002817CC">
        <w:rPr>
          <w:rFonts w:ascii="標楷體" w:eastAsia="標楷體" w:hAnsi="標楷體" w:cs="標楷體" w:hint="eastAsia"/>
          <w:color w:val="000000"/>
          <w:sz w:val="28"/>
          <w:szCs w:val="28"/>
        </w:rPr>
        <w:t>11</w:t>
      </w:r>
      <w:r w:rsidR="005C6857">
        <w:rPr>
          <w:rFonts w:ascii="標楷體" w:eastAsia="標楷體" w:hAnsi="標楷體" w:cs="標楷體" w:hint="eastAsia"/>
          <w:color w:val="000000"/>
          <w:sz w:val="28"/>
          <w:szCs w:val="28"/>
        </w:rPr>
        <w:t>5</w:t>
      </w:r>
      <w:r w:rsidRPr="002817CC">
        <w:rPr>
          <w:rFonts w:ascii="標楷體" w:eastAsia="標楷體" w:hAnsi="標楷體"/>
          <w:color w:val="000000"/>
          <w:sz w:val="28"/>
          <w:szCs w:val="28"/>
        </w:rPr>
        <w:t>年度公務預算「勞資關係與福利-勞資關係與福利-勞工組織-獎補助費-對國內團體之捐助」項下支應辦理。</w:t>
      </w:r>
    </w:p>
    <w:p w14:paraId="519F53E5" w14:textId="77777777" w:rsidR="00A45AFD" w:rsidRPr="002817CC" w:rsidRDefault="00A45AFD" w:rsidP="002A7472">
      <w:pPr>
        <w:numPr>
          <w:ilvl w:val="0"/>
          <w:numId w:val="17"/>
        </w:numPr>
        <w:tabs>
          <w:tab w:val="left" w:pos="480"/>
        </w:tabs>
        <w:spacing w:line="440" w:lineRule="exact"/>
        <w:ind w:left="624" w:hanging="624"/>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預期效益:本計畫</w:t>
      </w:r>
      <w:r w:rsidRPr="002817CC">
        <w:rPr>
          <w:rFonts w:ascii="標楷體" w:eastAsia="標楷體" w:hAnsi="標楷體" w:cs="標楷體" w:hint="eastAsia"/>
          <w:bCs/>
          <w:color w:val="000000"/>
          <w:sz w:val="28"/>
          <w:szCs w:val="28"/>
        </w:rPr>
        <w:t>預計</w:t>
      </w:r>
      <w:r w:rsidR="001A1A56" w:rsidRPr="002817CC">
        <w:rPr>
          <w:rFonts w:ascii="標楷體" w:eastAsia="標楷體" w:hAnsi="標楷體" w:cs="標楷體" w:hint="eastAsia"/>
          <w:bCs/>
          <w:color w:val="000000"/>
          <w:sz w:val="28"/>
          <w:szCs w:val="28"/>
        </w:rPr>
        <w:t>約</w:t>
      </w:r>
      <w:r w:rsidRPr="002817CC">
        <w:rPr>
          <w:rFonts w:ascii="標楷體" w:eastAsia="標楷體" w:hAnsi="標楷體" w:cs="標楷體" w:hint="eastAsia"/>
          <w:bCs/>
          <w:color w:val="000000"/>
          <w:sz w:val="28"/>
          <w:szCs w:val="28"/>
        </w:rPr>
        <w:t>有</w:t>
      </w:r>
      <w:r w:rsidR="00DB1B08" w:rsidRPr="00DB1B08">
        <w:rPr>
          <w:rFonts w:ascii="標楷體" w:eastAsia="標楷體" w:hAnsi="標楷體" w:cs="標楷體" w:hint="eastAsia"/>
          <w:bCs/>
          <w:color w:val="000000"/>
          <w:sz w:val="28"/>
          <w:szCs w:val="28"/>
          <w:highlight w:val="yellow"/>
        </w:rPr>
        <w:t>4</w:t>
      </w:r>
      <w:r w:rsidR="001A1A56" w:rsidRPr="00DB1B08">
        <w:rPr>
          <w:rFonts w:ascii="標楷體" w:eastAsia="標楷體" w:hAnsi="標楷體" w:cs="標楷體" w:hint="eastAsia"/>
          <w:bCs/>
          <w:color w:val="000000"/>
          <w:sz w:val="28"/>
          <w:szCs w:val="28"/>
          <w:highlight w:val="yellow"/>
        </w:rPr>
        <w:t>0</w:t>
      </w:r>
      <w:r w:rsidR="001A1A56" w:rsidRPr="002817CC">
        <w:rPr>
          <w:rFonts w:ascii="標楷體" w:eastAsia="標楷體" w:hAnsi="標楷體" w:cs="標楷體" w:hint="eastAsia"/>
          <w:bCs/>
          <w:color w:val="000000"/>
          <w:sz w:val="28"/>
          <w:szCs w:val="28"/>
          <w:highlight w:val="yellow"/>
        </w:rPr>
        <w:t>0</w:t>
      </w:r>
      <w:r w:rsidRPr="002817CC">
        <w:rPr>
          <w:rFonts w:ascii="標楷體" w:eastAsia="標楷體" w:hAnsi="標楷體" w:cs="標楷體" w:hint="eastAsia"/>
          <w:bCs/>
          <w:color w:val="000000"/>
          <w:sz w:val="28"/>
          <w:szCs w:val="28"/>
        </w:rPr>
        <w:t>名工會</w:t>
      </w:r>
      <w:r w:rsidR="00FB2FEB" w:rsidRPr="002817CC">
        <w:rPr>
          <w:rFonts w:ascii="標楷體" w:eastAsia="標楷體" w:hAnsi="標楷體" w:cs="標楷體" w:hint="eastAsia"/>
          <w:bCs/>
          <w:color w:val="000000"/>
          <w:sz w:val="28"/>
          <w:szCs w:val="28"/>
        </w:rPr>
        <w:t>幹部或</w:t>
      </w:r>
      <w:r w:rsidRPr="002817CC">
        <w:rPr>
          <w:rFonts w:ascii="標楷體" w:eastAsia="標楷體" w:hAnsi="標楷體" w:cs="標楷體" w:hint="eastAsia"/>
          <w:bCs/>
          <w:color w:val="000000"/>
          <w:sz w:val="28"/>
          <w:szCs w:val="28"/>
        </w:rPr>
        <w:t>會務人員參訓，將可提升及</w:t>
      </w:r>
      <w:r w:rsidRPr="002817CC">
        <w:rPr>
          <w:rFonts w:ascii="標楷體" w:eastAsia="標楷體" w:hAnsi="標楷體" w:cs="標楷體" w:hint="eastAsia"/>
          <w:color w:val="000000"/>
          <w:sz w:val="28"/>
          <w:szCs w:val="28"/>
        </w:rPr>
        <w:t>健全本市工會</w:t>
      </w:r>
      <w:r w:rsidR="00A7034E" w:rsidRPr="002817CC">
        <w:rPr>
          <w:rFonts w:ascii="標楷體" w:eastAsia="標楷體" w:hAnsi="標楷體" w:cs="標楷體" w:hint="eastAsia"/>
          <w:color w:val="000000"/>
          <w:sz w:val="28"/>
          <w:szCs w:val="28"/>
        </w:rPr>
        <w:t>會務管理，保障工會會員之權益與福利</w:t>
      </w:r>
      <w:r w:rsidRPr="002817CC">
        <w:rPr>
          <w:rFonts w:ascii="標楷體" w:eastAsia="標楷體" w:hAnsi="標楷體" w:cs="標楷體" w:hint="eastAsia"/>
          <w:bCs/>
          <w:color w:val="000000"/>
          <w:sz w:val="28"/>
          <w:szCs w:val="28"/>
        </w:rPr>
        <w:t>。</w:t>
      </w:r>
    </w:p>
    <w:p w14:paraId="68626715" w14:textId="44B2EE48" w:rsidR="00A45AFD" w:rsidRPr="005E05E0" w:rsidRDefault="00B90BE3" w:rsidP="005E05E0">
      <w:pPr>
        <w:pageBreakBefore/>
        <w:tabs>
          <w:tab w:val="left" w:pos="480"/>
        </w:tabs>
        <w:spacing w:line="440" w:lineRule="exact"/>
        <w:ind w:left="624"/>
        <w:jc w:val="both"/>
        <w:rPr>
          <w:rFonts w:ascii="標楷體" w:eastAsia="標楷體" w:hAnsi="標楷體" w:cs="新細明體" w:hint="eastAsia"/>
          <w:color w:val="000000"/>
          <w:sz w:val="28"/>
          <w:szCs w:val="28"/>
          <w:lang w:val="en-US" w:eastAsia="zh-TW" w:bidi="ar-SA"/>
        </w:rPr>
      </w:pPr>
      <w:r w:rsidRPr="002817CC">
        <w:rPr>
          <w:rFonts w:ascii="標楷體" w:eastAsia="標楷體" w:hAnsi="標楷體"/>
          <w:noProof/>
          <w:color w:val="000000"/>
          <w:sz w:val="28"/>
          <w:szCs w:val="28"/>
        </w:rPr>
        <w:lastRenderedPageBreak/>
        <mc:AlternateContent>
          <mc:Choice Requires="wps">
            <w:drawing>
              <wp:anchor distT="0" distB="0" distL="114935" distR="114935" simplePos="0" relativeHeight="251647488" behindDoc="0" locked="0" layoutInCell="1" allowOverlap="1" wp14:anchorId="0836B0B1" wp14:editId="6DC549F3">
                <wp:simplePos x="0" y="0"/>
                <wp:positionH relativeFrom="column">
                  <wp:posOffset>4612005</wp:posOffset>
                </wp:positionH>
                <wp:positionV relativeFrom="paragraph">
                  <wp:posOffset>-445135</wp:posOffset>
                </wp:positionV>
                <wp:extent cx="983615" cy="404495"/>
                <wp:effectExtent l="11430" t="12065" r="5080" b="12065"/>
                <wp:wrapNone/>
                <wp:docPr id="1295371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404495"/>
                        </a:xfrm>
                        <a:prstGeom prst="rect">
                          <a:avLst/>
                        </a:prstGeom>
                        <a:solidFill>
                          <a:srgbClr val="FFFFFF"/>
                        </a:solidFill>
                        <a:ln w="9525">
                          <a:solidFill>
                            <a:srgbClr val="000000"/>
                          </a:solidFill>
                          <a:miter lim="800000"/>
                          <a:headEnd/>
                          <a:tailEnd/>
                        </a:ln>
                      </wps:spPr>
                      <wps:txbx>
                        <w:txbxContent>
                          <w:p w14:paraId="6AEFF146" w14:textId="77777777" w:rsidR="00A45AFD" w:rsidRDefault="00A45AFD">
                            <w:pPr>
                              <w:jc w:val="center"/>
                            </w:pPr>
                            <w:r>
                              <w:rPr>
                                <w:rFonts w:hint="eastAsia"/>
                              </w:rPr>
                              <w:t>附件</w:t>
                            </w:r>
                            <w:r>
                              <w:rPr>
                                <w:rFonts w:hint="eastAsia"/>
                                <w:color w:val="FF000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6B0B1" id="_x0000_t202" coordsize="21600,21600" o:spt="202" path="m,l,21600r21600,l21600,xe">
                <v:stroke joinstyle="miter"/>
                <v:path gradientshapeok="t" o:connecttype="rect"/>
              </v:shapetype>
              <v:shape id="Text Box 7" o:spid="_x0000_s1026" type="#_x0000_t202" style="position:absolute;left:0;text-align:left;margin-left:363.15pt;margin-top:-35.05pt;width:77.45pt;height:31.85pt;z-index:2516474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">
                <v:textbox>
                  <w:txbxContent>
                    <w:p w14:paraId="6AEFF146" w14:textId="77777777" w:rsidR="00A45AFD" w:rsidRDefault="00A45AFD">
                      <w:pPr>
                        <w:jc w:val="center"/>
                      </w:pPr>
                      <w:r>
                        <w:rPr>
                          <w:rFonts w:hint="eastAsia"/>
                        </w:rPr>
                        <w:t>附件</w:t>
                      </w:r>
                      <w:r>
                        <w:rPr>
                          <w:rFonts w:hint="eastAsia"/>
                          <w:color w:val="FF0000"/>
                        </w:rPr>
                        <w:t>1</w:t>
                      </w:r>
                    </w:p>
                  </w:txbxContent>
                </v:textbox>
              </v:shape>
            </w:pict>
          </mc:Fallback>
        </mc:AlternateContent>
      </w:r>
    </w:p>
    <w:tbl>
      <w:tblPr>
        <w:tblpPr w:leftFromText="180" w:rightFromText="180" w:vertAnchor="text" w:horzAnchor="margin" w:tblpXSpec="center" w:tblpY="84"/>
        <w:tblW w:w="101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5"/>
        <w:gridCol w:w="1558"/>
        <w:gridCol w:w="2136"/>
        <w:gridCol w:w="274"/>
        <w:gridCol w:w="152"/>
        <w:gridCol w:w="131"/>
        <w:gridCol w:w="656"/>
        <w:gridCol w:w="1319"/>
        <w:gridCol w:w="1560"/>
        <w:gridCol w:w="1876"/>
      </w:tblGrid>
      <w:tr w:rsidR="005E05E0" w:rsidRPr="00594FAE" w14:paraId="48D9186E" w14:textId="77777777" w:rsidTr="005E05E0">
        <w:tblPrEx>
          <w:tblCellMar>
            <w:top w:w="0" w:type="dxa"/>
            <w:bottom w:w="0" w:type="dxa"/>
          </w:tblCellMar>
        </w:tblPrEx>
        <w:trPr>
          <w:cantSplit/>
          <w:trHeight w:hRule="exact" w:val="729"/>
        </w:trPr>
        <w:tc>
          <w:tcPr>
            <w:tcW w:w="10117" w:type="dxa"/>
            <w:gridSpan w:val="10"/>
            <w:tcBorders>
              <w:top w:val="single" w:sz="8" w:space="0" w:color="auto"/>
              <w:left w:val="single" w:sz="8" w:space="0" w:color="auto"/>
            </w:tcBorders>
            <w:vAlign w:val="center"/>
          </w:tcPr>
          <w:p w14:paraId="22198A3D" w14:textId="77777777" w:rsidR="005E05E0" w:rsidRPr="005E05E0" w:rsidRDefault="005E05E0" w:rsidP="005E05E0">
            <w:pPr>
              <w:spacing w:line="0" w:lineRule="atLeast"/>
              <w:jc w:val="center"/>
              <w:rPr>
                <w:rFonts w:ascii="標楷體" w:eastAsia="標楷體" w:hAnsi="標楷體"/>
                <w:color w:val="000000"/>
              </w:rPr>
            </w:pPr>
            <w:r w:rsidRPr="005E05E0">
              <w:rPr>
                <w:rFonts w:ascii="標楷體" w:eastAsia="標楷體" w:hAnsi="標楷體" w:hint="eastAsia"/>
                <w:color w:val="000000"/>
              </w:rPr>
              <w:t>新北市政府勞工局補助○○總工會辦理11</w:t>
            </w:r>
            <w:r w:rsidR="00A03511">
              <w:rPr>
                <w:rFonts w:ascii="標楷體" w:eastAsia="標楷體" w:hAnsi="標楷體" w:hint="eastAsia"/>
                <w:color w:val="000000"/>
              </w:rPr>
              <w:t>5</w:t>
            </w:r>
            <w:r w:rsidRPr="005E05E0">
              <w:rPr>
                <w:rFonts w:ascii="標楷體" w:eastAsia="標楷體" w:hAnsi="標楷體" w:hint="eastAsia"/>
                <w:color w:val="000000"/>
              </w:rPr>
              <w:t>年度辦理提升工會會務及管理知能勞工教育實施計畫(○○○申辦班別名稱)」申請表</w:t>
            </w:r>
          </w:p>
        </w:tc>
      </w:tr>
      <w:tr w:rsidR="005E05E0" w:rsidRPr="00594FAE" w14:paraId="71862F9A" w14:textId="77777777" w:rsidTr="005E05E0">
        <w:tblPrEx>
          <w:tblCellMar>
            <w:top w:w="0" w:type="dxa"/>
            <w:bottom w:w="0" w:type="dxa"/>
          </w:tblCellMar>
        </w:tblPrEx>
        <w:trPr>
          <w:cantSplit/>
          <w:trHeight w:val="382"/>
        </w:trPr>
        <w:tc>
          <w:tcPr>
            <w:tcW w:w="2013" w:type="dxa"/>
            <w:gridSpan w:val="2"/>
            <w:tcBorders>
              <w:left w:val="single" w:sz="8" w:space="0" w:color="auto"/>
              <w:bottom w:val="single" w:sz="12" w:space="0" w:color="auto"/>
            </w:tcBorders>
            <w:vAlign w:val="center"/>
          </w:tcPr>
          <w:p w14:paraId="4B8B1EBC" w14:textId="77777777" w:rsidR="005E05E0" w:rsidRPr="005E05E0" w:rsidRDefault="005E05E0" w:rsidP="005E05E0">
            <w:pPr>
              <w:jc w:val="distribute"/>
              <w:rPr>
                <w:rFonts w:ascii="標楷體" w:eastAsia="標楷體" w:hAnsi="標楷體"/>
              </w:rPr>
            </w:pPr>
            <w:r w:rsidRPr="005E05E0">
              <w:rPr>
                <w:rFonts w:ascii="標楷體" w:eastAsia="標楷體" w:hAnsi="標楷體" w:hint="eastAsia"/>
              </w:rPr>
              <w:t>申請單位</w:t>
            </w:r>
          </w:p>
        </w:tc>
        <w:tc>
          <w:tcPr>
            <w:tcW w:w="3349" w:type="dxa"/>
            <w:gridSpan w:val="5"/>
            <w:tcBorders>
              <w:bottom w:val="single" w:sz="12" w:space="0" w:color="auto"/>
            </w:tcBorders>
            <w:vAlign w:val="center"/>
          </w:tcPr>
          <w:p w14:paraId="3326E5EB" w14:textId="77777777" w:rsidR="005E05E0" w:rsidRPr="005E05E0" w:rsidRDefault="005E05E0" w:rsidP="005E05E0">
            <w:pPr>
              <w:rPr>
                <w:rFonts w:ascii="標楷體" w:eastAsia="標楷體" w:hAnsi="標楷體"/>
              </w:rPr>
            </w:pPr>
            <w:r w:rsidRPr="005E05E0">
              <w:rPr>
                <w:rFonts w:eastAsia="標楷體" w:hint="eastAsia"/>
                <w:color w:val="008000"/>
              </w:rPr>
              <w:t xml:space="preserve"> </w:t>
            </w:r>
          </w:p>
        </w:tc>
        <w:tc>
          <w:tcPr>
            <w:tcW w:w="1319" w:type="dxa"/>
            <w:tcBorders>
              <w:bottom w:val="single" w:sz="12" w:space="0" w:color="auto"/>
            </w:tcBorders>
            <w:vAlign w:val="center"/>
          </w:tcPr>
          <w:p w14:paraId="764F371E" w14:textId="77777777" w:rsidR="005E05E0" w:rsidRPr="005E05E0" w:rsidRDefault="005E05E0" w:rsidP="005E05E0">
            <w:pPr>
              <w:jc w:val="distribute"/>
              <w:rPr>
                <w:rFonts w:ascii="標楷體" w:eastAsia="標楷體" w:hAnsi="標楷體"/>
              </w:rPr>
            </w:pPr>
            <w:r w:rsidRPr="005E05E0">
              <w:rPr>
                <w:rFonts w:ascii="標楷體" w:eastAsia="標楷體" w:hAnsi="標楷體" w:hint="eastAsia"/>
              </w:rPr>
              <w:t>立案(核准)文號</w:t>
            </w:r>
          </w:p>
        </w:tc>
        <w:tc>
          <w:tcPr>
            <w:tcW w:w="3436" w:type="dxa"/>
            <w:gridSpan w:val="2"/>
            <w:tcBorders>
              <w:bottom w:val="single" w:sz="12" w:space="0" w:color="auto"/>
            </w:tcBorders>
            <w:vAlign w:val="center"/>
          </w:tcPr>
          <w:p w14:paraId="5802766E" w14:textId="77777777" w:rsidR="005E05E0" w:rsidRPr="005E05E0" w:rsidRDefault="005E05E0" w:rsidP="005E05E0">
            <w:pPr>
              <w:rPr>
                <w:rFonts w:eastAsia="標楷體"/>
                <w:color w:val="008000"/>
              </w:rPr>
            </w:pPr>
            <w:r w:rsidRPr="005E05E0">
              <w:rPr>
                <w:rFonts w:eastAsia="標楷體" w:hint="eastAsia"/>
                <w:color w:val="008000"/>
              </w:rPr>
              <w:t xml:space="preserve"> </w:t>
            </w:r>
          </w:p>
        </w:tc>
      </w:tr>
      <w:tr w:rsidR="005E05E0" w:rsidRPr="00594FAE" w14:paraId="32402D3A" w14:textId="77777777" w:rsidTr="005E05E0">
        <w:tblPrEx>
          <w:tblCellMar>
            <w:top w:w="0" w:type="dxa"/>
            <w:bottom w:w="0" w:type="dxa"/>
          </w:tblCellMar>
        </w:tblPrEx>
        <w:trPr>
          <w:cantSplit/>
          <w:trHeight w:val="491"/>
        </w:trPr>
        <w:tc>
          <w:tcPr>
            <w:tcW w:w="2013" w:type="dxa"/>
            <w:gridSpan w:val="2"/>
            <w:tcBorders>
              <w:left w:val="single" w:sz="8" w:space="0" w:color="auto"/>
              <w:bottom w:val="single" w:sz="12" w:space="0" w:color="auto"/>
            </w:tcBorders>
            <w:vAlign w:val="center"/>
          </w:tcPr>
          <w:p w14:paraId="43DD1863" w14:textId="77777777" w:rsidR="005E05E0" w:rsidRPr="005E05E0" w:rsidRDefault="005E05E0" w:rsidP="005E05E0">
            <w:pPr>
              <w:jc w:val="distribute"/>
              <w:rPr>
                <w:rFonts w:ascii="標楷體" w:eastAsia="標楷體" w:hAnsi="標楷體" w:hint="eastAsia"/>
              </w:rPr>
            </w:pPr>
            <w:r w:rsidRPr="005E05E0">
              <w:rPr>
                <w:rFonts w:ascii="標楷體" w:eastAsia="標楷體" w:hAnsi="標楷體" w:hint="eastAsia"/>
              </w:rPr>
              <w:t>會址</w:t>
            </w:r>
          </w:p>
          <w:p w14:paraId="13FD681B" w14:textId="77777777" w:rsidR="005E05E0" w:rsidRPr="005E05E0" w:rsidRDefault="005E05E0" w:rsidP="005E05E0">
            <w:pPr>
              <w:jc w:val="distribute"/>
              <w:rPr>
                <w:rFonts w:ascii="標楷體" w:eastAsia="標楷體" w:hAnsi="標楷體" w:hint="eastAsia"/>
              </w:rPr>
            </w:pPr>
            <w:r w:rsidRPr="005E05E0">
              <w:rPr>
                <w:rFonts w:ascii="標楷體" w:eastAsia="標楷體" w:hAnsi="標楷體"/>
              </w:rPr>
              <w:t>（</w:t>
            </w:r>
            <w:r w:rsidRPr="005E05E0">
              <w:rPr>
                <w:rFonts w:ascii="標楷體" w:eastAsia="標楷體" w:hAnsi="標楷體" w:hint="eastAsia"/>
              </w:rPr>
              <w:t>詳列區里鄰</w:t>
            </w:r>
            <w:r w:rsidRPr="005E05E0">
              <w:rPr>
                <w:rFonts w:ascii="標楷體" w:eastAsia="標楷體" w:hAnsi="標楷體"/>
              </w:rPr>
              <w:t>）</w:t>
            </w:r>
          </w:p>
        </w:tc>
        <w:tc>
          <w:tcPr>
            <w:tcW w:w="3349" w:type="dxa"/>
            <w:gridSpan w:val="5"/>
            <w:tcBorders>
              <w:bottom w:val="single" w:sz="12" w:space="0" w:color="auto"/>
              <w:right w:val="single" w:sz="4" w:space="0" w:color="auto"/>
            </w:tcBorders>
            <w:vAlign w:val="center"/>
          </w:tcPr>
          <w:p w14:paraId="7B8F9AFD" w14:textId="77777777" w:rsidR="005E05E0" w:rsidRPr="005E05E0" w:rsidRDefault="005E05E0" w:rsidP="005E05E0">
            <w:pPr>
              <w:rPr>
                <w:rFonts w:ascii="標楷體" w:eastAsia="標楷體" w:hAnsi="標楷體"/>
              </w:rPr>
            </w:pPr>
            <w:r w:rsidRPr="005E05E0">
              <w:rPr>
                <w:rFonts w:eastAsia="標楷體" w:hint="eastAsia"/>
                <w:color w:val="008000"/>
              </w:rPr>
              <w:t xml:space="preserve"> </w:t>
            </w:r>
          </w:p>
        </w:tc>
        <w:tc>
          <w:tcPr>
            <w:tcW w:w="1319" w:type="dxa"/>
            <w:tcBorders>
              <w:left w:val="single" w:sz="4" w:space="0" w:color="auto"/>
              <w:bottom w:val="single" w:sz="12" w:space="0" w:color="auto"/>
              <w:right w:val="single" w:sz="4" w:space="0" w:color="auto"/>
            </w:tcBorders>
            <w:vAlign w:val="center"/>
          </w:tcPr>
          <w:p w14:paraId="4F39CB2E" w14:textId="77777777" w:rsidR="005E05E0" w:rsidRPr="005E05E0" w:rsidRDefault="005E05E0" w:rsidP="005E05E0">
            <w:pPr>
              <w:jc w:val="distribute"/>
              <w:rPr>
                <w:rFonts w:ascii="標楷體" w:eastAsia="標楷體" w:hAnsi="標楷體" w:hint="eastAsia"/>
              </w:rPr>
            </w:pPr>
            <w:r w:rsidRPr="005E05E0">
              <w:rPr>
                <w:rFonts w:ascii="標楷體" w:eastAsia="標楷體" w:hAnsi="標楷體" w:hint="eastAsia"/>
              </w:rPr>
              <w:t>統一編號</w:t>
            </w:r>
          </w:p>
        </w:tc>
        <w:tc>
          <w:tcPr>
            <w:tcW w:w="3436" w:type="dxa"/>
            <w:gridSpan w:val="2"/>
            <w:tcBorders>
              <w:left w:val="single" w:sz="4" w:space="0" w:color="auto"/>
              <w:bottom w:val="single" w:sz="12" w:space="0" w:color="auto"/>
            </w:tcBorders>
            <w:vAlign w:val="center"/>
          </w:tcPr>
          <w:p w14:paraId="77347382" w14:textId="77777777" w:rsidR="005E05E0" w:rsidRPr="005E05E0" w:rsidRDefault="005E05E0" w:rsidP="005E05E0">
            <w:pPr>
              <w:rPr>
                <w:rFonts w:eastAsia="標楷體"/>
                <w:color w:val="008000"/>
              </w:rPr>
            </w:pPr>
            <w:r w:rsidRPr="005E05E0">
              <w:rPr>
                <w:rFonts w:eastAsia="標楷體" w:hint="eastAsia"/>
                <w:color w:val="008000"/>
              </w:rPr>
              <w:t xml:space="preserve"> </w:t>
            </w:r>
          </w:p>
        </w:tc>
      </w:tr>
      <w:tr w:rsidR="005E05E0" w:rsidRPr="00594FAE" w14:paraId="24A00648" w14:textId="77777777" w:rsidTr="00562B52">
        <w:tblPrEx>
          <w:tblCellMar>
            <w:top w:w="0" w:type="dxa"/>
            <w:bottom w:w="0" w:type="dxa"/>
          </w:tblCellMar>
        </w:tblPrEx>
        <w:trPr>
          <w:cantSplit/>
          <w:trHeight w:val="587"/>
        </w:trPr>
        <w:tc>
          <w:tcPr>
            <w:tcW w:w="455" w:type="dxa"/>
            <w:vMerge w:val="restart"/>
            <w:tcBorders>
              <w:left w:val="single" w:sz="8" w:space="0" w:color="auto"/>
            </w:tcBorders>
            <w:vAlign w:val="center"/>
          </w:tcPr>
          <w:p w14:paraId="6313CC3B" w14:textId="77777777" w:rsidR="005E05E0" w:rsidRPr="005E05E0" w:rsidRDefault="005E05E0" w:rsidP="005E05E0">
            <w:pPr>
              <w:adjustRightInd w:val="0"/>
              <w:snapToGrid w:val="0"/>
              <w:spacing w:line="300" w:lineRule="exact"/>
              <w:jc w:val="distribute"/>
              <w:rPr>
                <w:rFonts w:ascii="標楷體" w:eastAsia="標楷體" w:hAnsi="標楷體"/>
                <w:bCs/>
              </w:rPr>
            </w:pPr>
            <w:r w:rsidRPr="005E05E0">
              <w:rPr>
                <w:rFonts w:ascii="標楷體" w:eastAsia="標楷體" w:hAnsi="標楷體" w:hint="eastAsia"/>
                <w:bCs/>
              </w:rPr>
              <w:t>負責人</w:t>
            </w:r>
          </w:p>
        </w:tc>
        <w:tc>
          <w:tcPr>
            <w:tcW w:w="1558" w:type="dxa"/>
            <w:vMerge w:val="restart"/>
            <w:vAlign w:val="center"/>
          </w:tcPr>
          <w:p w14:paraId="098EDC30" w14:textId="77777777" w:rsidR="005E05E0" w:rsidRPr="005E05E0" w:rsidRDefault="005E05E0" w:rsidP="005E05E0">
            <w:pPr>
              <w:adjustRightInd w:val="0"/>
              <w:snapToGrid w:val="0"/>
              <w:spacing w:line="300" w:lineRule="exact"/>
              <w:jc w:val="distribute"/>
              <w:rPr>
                <w:rFonts w:ascii="標楷體" w:eastAsia="標楷體" w:hAnsi="標楷體"/>
              </w:rPr>
            </w:pPr>
            <w:r w:rsidRPr="005E05E0">
              <w:rPr>
                <w:rFonts w:ascii="標楷體" w:eastAsia="標楷體" w:hAnsi="標楷體" w:hint="eastAsia"/>
              </w:rPr>
              <w:t>職稱</w:t>
            </w:r>
          </w:p>
        </w:tc>
        <w:tc>
          <w:tcPr>
            <w:tcW w:w="2136" w:type="dxa"/>
            <w:vMerge w:val="restart"/>
            <w:vAlign w:val="center"/>
          </w:tcPr>
          <w:p w14:paraId="48A1CE5E" w14:textId="77777777" w:rsidR="005E05E0" w:rsidRPr="005E05E0" w:rsidRDefault="005E05E0" w:rsidP="005E05E0">
            <w:pPr>
              <w:adjustRightInd w:val="0"/>
              <w:snapToGrid w:val="0"/>
              <w:spacing w:line="300" w:lineRule="exact"/>
              <w:rPr>
                <w:rFonts w:eastAsia="標楷體"/>
                <w:color w:val="008000"/>
              </w:rPr>
            </w:pPr>
            <w:r w:rsidRPr="005E05E0">
              <w:rPr>
                <w:rFonts w:eastAsia="標楷體" w:hint="eastAsia"/>
                <w:color w:val="008000"/>
              </w:rPr>
              <w:t xml:space="preserve"> </w:t>
            </w:r>
          </w:p>
        </w:tc>
        <w:tc>
          <w:tcPr>
            <w:tcW w:w="426" w:type="dxa"/>
            <w:gridSpan w:val="2"/>
            <w:vMerge w:val="restart"/>
            <w:tcBorders>
              <w:right w:val="single" w:sz="4" w:space="0" w:color="auto"/>
            </w:tcBorders>
            <w:vAlign w:val="center"/>
          </w:tcPr>
          <w:p w14:paraId="0276B715" w14:textId="77777777" w:rsidR="005E05E0" w:rsidRPr="005E05E0" w:rsidRDefault="005E05E0" w:rsidP="005E05E0">
            <w:pPr>
              <w:adjustRightInd w:val="0"/>
              <w:snapToGrid w:val="0"/>
              <w:spacing w:line="300" w:lineRule="exact"/>
              <w:jc w:val="center"/>
              <w:rPr>
                <w:rFonts w:ascii="標楷體" w:eastAsia="標楷體" w:hAnsi="標楷體"/>
              </w:rPr>
            </w:pPr>
            <w:r w:rsidRPr="005E05E0">
              <w:rPr>
                <w:rFonts w:ascii="標楷體" w:eastAsia="標楷體" w:hAnsi="標楷體" w:hint="eastAsia"/>
                <w:spacing w:val="-20"/>
              </w:rPr>
              <w:t>連絡人</w:t>
            </w:r>
          </w:p>
        </w:tc>
        <w:tc>
          <w:tcPr>
            <w:tcW w:w="787" w:type="dxa"/>
            <w:gridSpan w:val="2"/>
            <w:vMerge w:val="restart"/>
            <w:tcBorders>
              <w:left w:val="single" w:sz="4" w:space="0" w:color="auto"/>
            </w:tcBorders>
            <w:vAlign w:val="center"/>
          </w:tcPr>
          <w:p w14:paraId="1F5A4652" w14:textId="77777777" w:rsidR="005E05E0" w:rsidRPr="005E05E0" w:rsidRDefault="005E05E0" w:rsidP="005E05E0">
            <w:pPr>
              <w:adjustRightInd w:val="0"/>
              <w:snapToGrid w:val="0"/>
              <w:spacing w:line="300" w:lineRule="exact"/>
              <w:jc w:val="distribute"/>
              <w:rPr>
                <w:rFonts w:ascii="標楷體" w:eastAsia="標楷體" w:hAnsi="標楷體"/>
              </w:rPr>
            </w:pPr>
            <w:r w:rsidRPr="005E05E0">
              <w:rPr>
                <w:rFonts w:ascii="標楷體" w:eastAsia="標楷體" w:hAnsi="標楷體" w:hint="eastAsia"/>
              </w:rPr>
              <w:t>職稱</w:t>
            </w:r>
          </w:p>
        </w:tc>
        <w:tc>
          <w:tcPr>
            <w:tcW w:w="1319" w:type="dxa"/>
            <w:vMerge w:val="restart"/>
            <w:vAlign w:val="center"/>
          </w:tcPr>
          <w:p w14:paraId="65487947" w14:textId="77777777" w:rsidR="005E05E0" w:rsidRPr="005E05E0" w:rsidRDefault="005E05E0" w:rsidP="005E05E0">
            <w:pPr>
              <w:adjustRightInd w:val="0"/>
              <w:snapToGrid w:val="0"/>
              <w:spacing w:line="300" w:lineRule="exact"/>
              <w:rPr>
                <w:rFonts w:eastAsia="標楷體"/>
                <w:color w:val="008000"/>
              </w:rPr>
            </w:pPr>
          </w:p>
        </w:tc>
        <w:tc>
          <w:tcPr>
            <w:tcW w:w="1560" w:type="dxa"/>
            <w:tcBorders>
              <w:bottom w:val="single" w:sz="4" w:space="0" w:color="auto"/>
            </w:tcBorders>
            <w:vAlign w:val="center"/>
          </w:tcPr>
          <w:p w14:paraId="28618032" w14:textId="77777777" w:rsidR="005E05E0" w:rsidRPr="005E05E0" w:rsidRDefault="005E05E0" w:rsidP="005E05E0">
            <w:pPr>
              <w:adjustRightInd w:val="0"/>
              <w:snapToGrid w:val="0"/>
              <w:spacing w:line="300" w:lineRule="exact"/>
              <w:jc w:val="center"/>
              <w:rPr>
                <w:rFonts w:ascii="標楷體" w:eastAsia="標楷體" w:hAnsi="標楷體"/>
              </w:rPr>
            </w:pPr>
            <w:r w:rsidRPr="005E05E0">
              <w:rPr>
                <w:rFonts w:ascii="標楷體" w:eastAsia="標楷體" w:hAnsi="標楷體" w:hint="eastAsia"/>
              </w:rPr>
              <w:t>連絡電話</w:t>
            </w:r>
          </w:p>
        </w:tc>
        <w:tc>
          <w:tcPr>
            <w:tcW w:w="1876" w:type="dxa"/>
            <w:tcBorders>
              <w:bottom w:val="single" w:sz="4" w:space="0" w:color="auto"/>
            </w:tcBorders>
            <w:vAlign w:val="center"/>
          </w:tcPr>
          <w:p w14:paraId="3F7FCB1E" w14:textId="77777777" w:rsidR="005E05E0" w:rsidRPr="005E05E0" w:rsidRDefault="005E05E0" w:rsidP="005E05E0">
            <w:pPr>
              <w:rPr>
                <w:rFonts w:eastAsia="標楷體"/>
                <w:color w:val="008000"/>
              </w:rPr>
            </w:pPr>
          </w:p>
        </w:tc>
      </w:tr>
      <w:tr w:rsidR="005E05E0" w:rsidRPr="00594FAE" w14:paraId="66805964" w14:textId="77777777" w:rsidTr="005E05E0">
        <w:tblPrEx>
          <w:tblCellMar>
            <w:top w:w="0" w:type="dxa"/>
            <w:bottom w:w="0" w:type="dxa"/>
          </w:tblCellMar>
        </w:tblPrEx>
        <w:trPr>
          <w:cantSplit/>
          <w:trHeight w:val="300"/>
        </w:trPr>
        <w:tc>
          <w:tcPr>
            <w:tcW w:w="455" w:type="dxa"/>
            <w:vMerge/>
            <w:tcBorders>
              <w:left w:val="single" w:sz="8" w:space="0" w:color="auto"/>
            </w:tcBorders>
            <w:vAlign w:val="center"/>
          </w:tcPr>
          <w:p w14:paraId="2A1DBD77" w14:textId="77777777" w:rsidR="005E05E0" w:rsidRPr="005E05E0" w:rsidRDefault="005E05E0" w:rsidP="005E05E0">
            <w:pPr>
              <w:adjustRightInd w:val="0"/>
              <w:snapToGrid w:val="0"/>
              <w:spacing w:line="300" w:lineRule="exact"/>
              <w:jc w:val="distribute"/>
              <w:rPr>
                <w:rFonts w:ascii="標楷體" w:eastAsia="標楷體" w:hAnsi="標楷體" w:hint="eastAsia"/>
                <w:bCs/>
              </w:rPr>
            </w:pPr>
          </w:p>
        </w:tc>
        <w:tc>
          <w:tcPr>
            <w:tcW w:w="1558" w:type="dxa"/>
            <w:vMerge/>
            <w:tcBorders>
              <w:bottom w:val="single" w:sz="4" w:space="0" w:color="auto"/>
            </w:tcBorders>
            <w:vAlign w:val="center"/>
          </w:tcPr>
          <w:p w14:paraId="51FA58BE" w14:textId="77777777" w:rsidR="005E05E0" w:rsidRPr="005E05E0" w:rsidRDefault="005E05E0" w:rsidP="005E05E0">
            <w:pPr>
              <w:adjustRightInd w:val="0"/>
              <w:snapToGrid w:val="0"/>
              <w:spacing w:line="300" w:lineRule="exact"/>
              <w:jc w:val="distribute"/>
              <w:rPr>
                <w:rFonts w:ascii="標楷體" w:eastAsia="標楷體" w:hAnsi="標楷體" w:hint="eastAsia"/>
              </w:rPr>
            </w:pPr>
          </w:p>
        </w:tc>
        <w:tc>
          <w:tcPr>
            <w:tcW w:w="2136" w:type="dxa"/>
            <w:vMerge/>
            <w:tcBorders>
              <w:bottom w:val="single" w:sz="4" w:space="0" w:color="auto"/>
            </w:tcBorders>
            <w:vAlign w:val="center"/>
          </w:tcPr>
          <w:p w14:paraId="0C2B5B0D" w14:textId="77777777" w:rsidR="005E05E0" w:rsidRPr="005E05E0" w:rsidRDefault="005E05E0" w:rsidP="005E05E0">
            <w:pPr>
              <w:adjustRightInd w:val="0"/>
              <w:snapToGrid w:val="0"/>
              <w:spacing w:line="300" w:lineRule="exact"/>
              <w:jc w:val="distribute"/>
              <w:rPr>
                <w:rFonts w:eastAsia="標楷體"/>
                <w:color w:val="008000"/>
              </w:rPr>
            </w:pPr>
          </w:p>
        </w:tc>
        <w:tc>
          <w:tcPr>
            <w:tcW w:w="426" w:type="dxa"/>
            <w:gridSpan w:val="2"/>
            <w:vMerge/>
            <w:tcBorders>
              <w:right w:val="single" w:sz="4" w:space="0" w:color="auto"/>
            </w:tcBorders>
            <w:vAlign w:val="center"/>
          </w:tcPr>
          <w:p w14:paraId="7650B605" w14:textId="77777777" w:rsidR="005E05E0" w:rsidRPr="005E05E0" w:rsidRDefault="005E05E0" w:rsidP="005E05E0">
            <w:pPr>
              <w:adjustRightInd w:val="0"/>
              <w:snapToGrid w:val="0"/>
              <w:spacing w:line="300" w:lineRule="exact"/>
              <w:jc w:val="distribute"/>
              <w:rPr>
                <w:rFonts w:ascii="標楷體" w:eastAsia="標楷體" w:hAnsi="標楷體" w:hint="eastAsia"/>
                <w:spacing w:val="-20"/>
              </w:rPr>
            </w:pPr>
          </w:p>
        </w:tc>
        <w:tc>
          <w:tcPr>
            <w:tcW w:w="787" w:type="dxa"/>
            <w:gridSpan w:val="2"/>
            <w:vMerge/>
            <w:tcBorders>
              <w:left w:val="single" w:sz="4" w:space="0" w:color="auto"/>
              <w:bottom w:val="single" w:sz="4" w:space="0" w:color="auto"/>
            </w:tcBorders>
            <w:vAlign w:val="center"/>
          </w:tcPr>
          <w:p w14:paraId="1163D5C8" w14:textId="77777777" w:rsidR="005E05E0" w:rsidRPr="005E05E0" w:rsidRDefault="005E05E0" w:rsidP="005E05E0">
            <w:pPr>
              <w:adjustRightInd w:val="0"/>
              <w:snapToGrid w:val="0"/>
              <w:spacing w:line="300" w:lineRule="exact"/>
              <w:jc w:val="distribute"/>
              <w:rPr>
                <w:rFonts w:ascii="標楷體" w:eastAsia="標楷體" w:hAnsi="標楷體" w:hint="eastAsia"/>
              </w:rPr>
            </w:pPr>
          </w:p>
        </w:tc>
        <w:tc>
          <w:tcPr>
            <w:tcW w:w="1319" w:type="dxa"/>
            <w:vMerge/>
            <w:tcBorders>
              <w:bottom w:val="single" w:sz="4" w:space="0" w:color="auto"/>
            </w:tcBorders>
            <w:vAlign w:val="center"/>
          </w:tcPr>
          <w:p w14:paraId="3E0D05CA" w14:textId="77777777" w:rsidR="005E05E0" w:rsidRPr="005E05E0" w:rsidRDefault="005E05E0" w:rsidP="005E05E0">
            <w:pPr>
              <w:adjustRightInd w:val="0"/>
              <w:snapToGrid w:val="0"/>
              <w:spacing w:line="300" w:lineRule="exact"/>
              <w:jc w:val="distribute"/>
              <w:rPr>
                <w:rFonts w:eastAsia="標楷體"/>
                <w:color w:val="008000"/>
              </w:rPr>
            </w:pPr>
          </w:p>
        </w:tc>
        <w:tc>
          <w:tcPr>
            <w:tcW w:w="1560" w:type="dxa"/>
            <w:vMerge w:val="restart"/>
            <w:tcBorders>
              <w:top w:val="single" w:sz="4" w:space="0" w:color="auto"/>
            </w:tcBorders>
            <w:vAlign w:val="center"/>
          </w:tcPr>
          <w:p w14:paraId="14A3EFB3" w14:textId="77777777" w:rsidR="005E05E0" w:rsidRPr="005E05E0" w:rsidRDefault="005E05E0" w:rsidP="005E05E0">
            <w:pPr>
              <w:adjustRightInd w:val="0"/>
              <w:snapToGrid w:val="0"/>
              <w:spacing w:line="300" w:lineRule="exact"/>
              <w:jc w:val="center"/>
              <w:rPr>
                <w:rFonts w:ascii="標楷體" w:eastAsia="標楷體" w:hAnsi="標楷體" w:hint="eastAsia"/>
              </w:rPr>
            </w:pPr>
            <w:r w:rsidRPr="005E05E0">
              <w:rPr>
                <w:rFonts w:ascii="標楷體" w:eastAsia="標楷體" w:hAnsi="標楷體" w:hint="eastAsia"/>
              </w:rPr>
              <w:t>傳真</w:t>
            </w:r>
          </w:p>
        </w:tc>
        <w:tc>
          <w:tcPr>
            <w:tcW w:w="1876" w:type="dxa"/>
            <w:vMerge w:val="restart"/>
            <w:tcBorders>
              <w:top w:val="single" w:sz="4" w:space="0" w:color="auto"/>
            </w:tcBorders>
            <w:vAlign w:val="center"/>
          </w:tcPr>
          <w:p w14:paraId="702F6D48" w14:textId="77777777" w:rsidR="005E05E0" w:rsidRPr="005E05E0" w:rsidRDefault="005E05E0" w:rsidP="005E05E0">
            <w:pPr>
              <w:adjustRightInd w:val="0"/>
              <w:snapToGrid w:val="0"/>
              <w:spacing w:line="300" w:lineRule="exact"/>
              <w:rPr>
                <w:rFonts w:eastAsia="標楷體"/>
                <w:color w:val="008000"/>
              </w:rPr>
            </w:pPr>
          </w:p>
        </w:tc>
      </w:tr>
      <w:tr w:rsidR="005E05E0" w:rsidRPr="00594FAE" w14:paraId="4B4A08F7" w14:textId="77777777" w:rsidTr="00562B52">
        <w:tblPrEx>
          <w:tblCellMar>
            <w:top w:w="0" w:type="dxa"/>
            <w:bottom w:w="0" w:type="dxa"/>
          </w:tblCellMar>
        </w:tblPrEx>
        <w:trPr>
          <w:cantSplit/>
          <w:trHeight w:val="300"/>
        </w:trPr>
        <w:tc>
          <w:tcPr>
            <w:tcW w:w="455" w:type="dxa"/>
            <w:vMerge/>
            <w:tcBorders>
              <w:left w:val="single" w:sz="8" w:space="0" w:color="auto"/>
            </w:tcBorders>
            <w:vAlign w:val="center"/>
          </w:tcPr>
          <w:p w14:paraId="64F24371" w14:textId="77777777" w:rsidR="005E05E0" w:rsidRPr="005E05E0" w:rsidRDefault="005E05E0" w:rsidP="005E05E0">
            <w:pPr>
              <w:adjustRightInd w:val="0"/>
              <w:snapToGrid w:val="0"/>
              <w:spacing w:line="300" w:lineRule="exact"/>
              <w:jc w:val="distribute"/>
              <w:rPr>
                <w:rFonts w:ascii="標楷體" w:eastAsia="標楷體" w:hAnsi="標楷體" w:hint="eastAsia"/>
                <w:bCs/>
              </w:rPr>
            </w:pPr>
          </w:p>
        </w:tc>
        <w:tc>
          <w:tcPr>
            <w:tcW w:w="1558" w:type="dxa"/>
            <w:vMerge w:val="restart"/>
            <w:tcBorders>
              <w:top w:val="single" w:sz="4" w:space="0" w:color="auto"/>
            </w:tcBorders>
            <w:vAlign w:val="center"/>
          </w:tcPr>
          <w:p w14:paraId="3D123864" w14:textId="77777777" w:rsidR="005E05E0" w:rsidRPr="005E05E0" w:rsidRDefault="005E05E0" w:rsidP="005E05E0">
            <w:pPr>
              <w:adjustRightInd w:val="0"/>
              <w:snapToGrid w:val="0"/>
              <w:spacing w:line="300" w:lineRule="exact"/>
              <w:jc w:val="distribute"/>
              <w:rPr>
                <w:rFonts w:ascii="標楷體" w:eastAsia="標楷體" w:hAnsi="標楷體" w:hint="eastAsia"/>
              </w:rPr>
            </w:pPr>
            <w:r w:rsidRPr="005E05E0">
              <w:rPr>
                <w:rFonts w:ascii="標楷體" w:eastAsia="標楷體" w:hAnsi="標楷體" w:hint="eastAsia"/>
              </w:rPr>
              <w:t>姓名</w:t>
            </w:r>
          </w:p>
        </w:tc>
        <w:tc>
          <w:tcPr>
            <w:tcW w:w="2136" w:type="dxa"/>
            <w:vMerge w:val="restart"/>
            <w:tcBorders>
              <w:top w:val="single" w:sz="4" w:space="0" w:color="auto"/>
            </w:tcBorders>
            <w:vAlign w:val="center"/>
          </w:tcPr>
          <w:p w14:paraId="7F0A3535" w14:textId="77777777" w:rsidR="005E05E0" w:rsidRPr="005E05E0" w:rsidRDefault="005E05E0" w:rsidP="005E05E0">
            <w:pPr>
              <w:adjustRightInd w:val="0"/>
              <w:snapToGrid w:val="0"/>
              <w:spacing w:line="300" w:lineRule="exact"/>
              <w:rPr>
                <w:rFonts w:eastAsia="標楷體"/>
                <w:color w:val="008000"/>
              </w:rPr>
            </w:pPr>
            <w:r w:rsidRPr="005E05E0">
              <w:rPr>
                <w:rFonts w:eastAsia="標楷體" w:hint="eastAsia"/>
                <w:color w:val="008000"/>
              </w:rPr>
              <w:t xml:space="preserve"> </w:t>
            </w:r>
          </w:p>
        </w:tc>
        <w:tc>
          <w:tcPr>
            <w:tcW w:w="426" w:type="dxa"/>
            <w:gridSpan w:val="2"/>
            <w:vMerge/>
            <w:tcBorders>
              <w:right w:val="single" w:sz="4" w:space="0" w:color="auto"/>
            </w:tcBorders>
            <w:vAlign w:val="center"/>
          </w:tcPr>
          <w:p w14:paraId="45A82D23" w14:textId="77777777" w:rsidR="005E05E0" w:rsidRPr="005E05E0" w:rsidRDefault="005E05E0" w:rsidP="005E05E0">
            <w:pPr>
              <w:adjustRightInd w:val="0"/>
              <w:snapToGrid w:val="0"/>
              <w:spacing w:line="300" w:lineRule="exact"/>
              <w:jc w:val="distribute"/>
              <w:rPr>
                <w:rFonts w:ascii="標楷體" w:eastAsia="標楷體" w:hAnsi="標楷體" w:hint="eastAsia"/>
                <w:spacing w:val="-20"/>
              </w:rPr>
            </w:pPr>
          </w:p>
        </w:tc>
        <w:tc>
          <w:tcPr>
            <w:tcW w:w="787" w:type="dxa"/>
            <w:gridSpan w:val="2"/>
            <w:vMerge w:val="restart"/>
            <w:tcBorders>
              <w:top w:val="single" w:sz="4" w:space="0" w:color="auto"/>
              <w:left w:val="single" w:sz="4" w:space="0" w:color="auto"/>
            </w:tcBorders>
            <w:vAlign w:val="center"/>
          </w:tcPr>
          <w:p w14:paraId="5FD86D5B" w14:textId="77777777" w:rsidR="005E05E0" w:rsidRPr="005E05E0" w:rsidRDefault="005E05E0" w:rsidP="005E05E0">
            <w:pPr>
              <w:adjustRightInd w:val="0"/>
              <w:snapToGrid w:val="0"/>
              <w:spacing w:line="300" w:lineRule="exact"/>
              <w:jc w:val="distribute"/>
              <w:rPr>
                <w:rFonts w:ascii="標楷體" w:eastAsia="標楷體" w:hAnsi="標楷體" w:hint="eastAsia"/>
              </w:rPr>
            </w:pPr>
            <w:r w:rsidRPr="005E05E0">
              <w:rPr>
                <w:rFonts w:ascii="標楷體" w:eastAsia="標楷體" w:hAnsi="標楷體" w:hint="eastAsia"/>
              </w:rPr>
              <w:t>姓名</w:t>
            </w:r>
          </w:p>
        </w:tc>
        <w:tc>
          <w:tcPr>
            <w:tcW w:w="1319" w:type="dxa"/>
            <w:vMerge w:val="restart"/>
            <w:tcBorders>
              <w:top w:val="single" w:sz="4" w:space="0" w:color="auto"/>
            </w:tcBorders>
            <w:vAlign w:val="center"/>
          </w:tcPr>
          <w:p w14:paraId="0CE82D81" w14:textId="77777777" w:rsidR="005E05E0" w:rsidRPr="005E05E0" w:rsidRDefault="005E05E0" w:rsidP="005E05E0">
            <w:pPr>
              <w:adjustRightInd w:val="0"/>
              <w:snapToGrid w:val="0"/>
              <w:spacing w:line="300" w:lineRule="exact"/>
              <w:rPr>
                <w:rFonts w:eastAsia="標楷體"/>
                <w:color w:val="008000"/>
              </w:rPr>
            </w:pPr>
          </w:p>
        </w:tc>
        <w:tc>
          <w:tcPr>
            <w:tcW w:w="1560" w:type="dxa"/>
            <w:vMerge/>
            <w:tcBorders>
              <w:bottom w:val="single" w:sz="4" w:space="0" w:color="auto"/>
            </w:tcBorders>
            <w:vAlign w:val="center"/>
          </w:tcPr>
          <w:p w14:paraId="4226617D" w14:textId="77777777" w:rsidR="005E05E0" w:rsidRPr="005E05E0" w:rsidRDefault="005E05E0" w:rsidP="005E05E0">
            <w:pPr>
              <w:adjustRightInd w:val="0"/>
              <w:snapToGrid w:val="0"/>
              <w:spacing w:line="300" w:lineRule="exact"/>
              <w:jc w:val="center"/>
              <w:rPr>
                <w:rFonts w:ascii="標楷體" w:eastAsia="標楷體" w:hAnsi="標楷體" w:hint="eastAsia"/>
              </w:rPr>
            </w:pPr>
          </w:p>
        </w:tc>
        <w:tc>
          <w:tcPr>
            <w:tcW w:w="1876" w:type="dxa"/>
            <w:vMerge/>
            <w:tcBorders>
              <w:bottom w:val="single" w:sz="4" w:space="0" w:color="auto"/>
            </w:tcBorders>
            <w:vAlign w:val="center"/>
          </w:tcPr>
          <w:p w14:paraId="5576D805" w14:textId="77777777" w:rsidR="005E05E0" w:rsidRPr="005E05E0" w:rsidRDefault="005E05E0" w:rsidP="005E05E0">
            <w:pPr>
              <w:adjustRightInd w:val="0"/>
              <w:snapToGrid w:val="0"/>
              <w:spacing w:line="300" w:lineRule="exact"/>
              <w:jc w:val="distribute"/>
              <w:rPr>
                <w:rFonts w:eastAsia="標楷體"/>
                <w:color w:val="008000"/>
              </w:rPr>
            </w:pPr>
          </w:p>
        </w:tc>
      </w:tr>
      <w:tr w:rsidR="005E05E0" w:rsidRPr="00594FAE" w14:paraId="0F7BAC96" w14:textId="77777777" w:rsidTr="005E05E0">
        <w:tblPrEx>
          <w:tblCellMar>
            <w:top w:w="0" w:type="dxa"/>
            <w:bottom w:w="0" w:type="dxa"/>
          </w:tblCellMar>
        </w:tblPrEx>
        <w:trPr>
          <w:cantSplit/>
          <w:trHeight w:val="66"/>
        </w:trPr>
        <w:tc>
          <w:tcPr>
            <w:tcW w:w="455" w:type="dxa"/>
            <w:vMerge/>
            <w:tcBorders>
              <w:left w:val="single" w:sz="8" w:space="0" w:color="auto"/>
            </w:tcBorders>
            <w:vAlign w:val="center"/>
          </w:tcPr>
          <w:p w14:paraId="7246BAB4" w14:textId="77777777" w:rsidR="005E05E0" w:rsidRPr="005E05E0" w:rsidRDefault="005E05E0" w:rsidP="005E05E0">
            <w:pPr>
              <w:adjustRightInd w:val="0"/>
              <w:snapToGrid w:val="0"/>
              <w:spacing w:line="300" w:lineRule="exact"/>
              <w:jc w:val="distribute"/>
              <w:rPr>
                <w:rFonts w:ascii="標楷體" w:eastAsia="標楷體" w:hAnsi="標楷體" w:hint="eastAsia"/>
                <w:bCs/>
              </w:rPr>
            </w:pPr>
          </w:p>
        </w:tc>
        <w:tc>
          <w:tcPr>
            <w:tcW w:w="1558" w:type="dxa"/>
            <w:vMerge/>
            <w:vAlign w:val="center"/>
          </w:tcPr>
          <w:p w14:paraId="1E757677" w14:textId="77777777" w:rsidR="005E05E0" w:rsidRPr="005E05E0" w:rsidRDefault="005E05E0" w:rsidP="005E05E0">
            <w:pPr>
              <w:adjustRightInd w:val="0"/>
              <w:snapToGrid w:val="0"/>
              <w:spacing w:line="300" w:lineRule="exact"/>
              <w:jc w:val="distribute"/>
              <w:rPr>
                <w:rFonts w:ascii="標楷體" w:eastAsia="標楷體" w:hAnsi="標楷體" w:hint="eastAsia"/>
              </w:rPr>
            </w:pPr>
          </w:p>
        </w:tc>
        <w:tc>
          <w:tcPr>
            <w:tcW w:w="2136" w:type="dxa"/>
            <w:vMerge/>
            <w:vAlign w:val="bottom"/>
          </w:tcPr>
          <w:p w14:paraId="1B4E7C70" w14:textId="77777777" w:rsidR="005E05E0" w:rsidRPr="005E05E0" w:rsidRDefault="005E05E0" w:rsidP="005E05E0">
            <w:pPr>
              <w:adjustRightInd w:val="0"/>
              <w:snapToGrid w:val="0"/>
              <w:spacing w:line="300" w:lineRule="exact"/>
              <w:rPr>
                <w:rFonts w:ascii="標楷體" w:eastAsia="標楷體" w:hAnsi="標楷體"/>
              </w:rPr>
            </w:pPr>
          </w:p>
        </w:tc>
        <w:tc>
          <w:tcPr>
            <w:tcW w:w="426" w:type="dxa"/>
            <w:gridSpan w:val="2"/>
            <w:vMerge/>
            <w:tcBorders>
              <w:right w:val="single" w:sz="4" w:space="0" w:color="auto"/>
            </w:tcBorders>
            <w:vAlign w:val="center"/>
          </w:tcPr>
          <w:p w14:paraId="2D0899EC" w14:textId="77777777" w:rsidR="005E05E0" w:rsidRPr="005E05E0" w:rsidRDefault="005E05E0" w:rsidP="005E05E0">
            <w:pPr>
              <w:adjustRightInd w:val="0"/>
              <w:snapToGrid w:val="0"/>
              <w:spacing w:line="300" w:lineRule="exact"/>
              <w:jc w:val="distribute"/>
              <w:rPr>
                <w:rFonts w:ascii="標楷體" w:eastAsia="標楷體" w:hAnsi="標楷體" w:hint="eastAsia"/>
                <w:spacing w:val="-20"/>
              </w:rPr>
            </w:pPr>
          </w:p>
        </w:tc>
        <w:tc>
          <w:tcPr>
            <w:tcW w:w="787" w:type="dxa"/>
            <w:gridSpan w:val="2"/>
            <w:vMerge/>
            <w:tcBorders>
              <w:left w:val="single" w:sz="4" w:space="0" w:color="auto"/>
            </w:tcBorders>
            <w:vAlign w:val="center"/>
          </w:tcPr>
          <w:p w14:paraId="3E05C648" w14:textId="77777777" w:rsidR="005E05E0" w:rsidRPr="005E05E0" w:rsidRDefault="005E05E0" w:rsidP="005E05E0">
            <w:pPr>
              <w:adjustRightInd w:val="0"/>
              <w:snapToGrid w:val="0"/>
              <w:spacing w:line="300" w:lineRule="exact"/>
              <w:jc w:val="distribute"/>
              <w:rPr>
                <w:rFonts w:ascii="標楷體" w:eastAsia="標楷體" w:hAnsi="標楷體" w:hint="eastAsia"/>
              </w:rPr>
            </w:pPr>
          </w:p>
        </w:tc>
        <w:tc>
          <w:tcPr>
            <w:tcW w:w="1319" w:type="dxa"/>
            <w:vMerge/>
            <w:vAlign w:val="center"/>
          </w:tcPr>
          <w:p w14:paraId="7E947FEF" w14:textId="77777777" w:rsidR="005E05E0" w:rsidRPr="005E05E0" w:rsidRDefault="005E05E0" w:rsidP="005E05E0">
            <w:pPr>
              <w:adjustRightInd w:val="0"/>
              <w:snapToGrid w:val="0"/>
              <w:spacing w:line="300" w:lineRule="exact"/>
              <w:jc w:val="distribute"/>
              <w:rPr>
                <w:rFonts w:ascii="標楷體" w:eastAsia="標楷體" w:hAnsi="標楷體"/>
              </w:rPr>
            </w:pPr>
          </w:p>
        </w:tc>
        <w:tc>
          <w:tcPr>
            <w:tcW w:w="1560" w:type="dxa"/>
            <w:tcBorders>
              <w:top w:val="single" w:sz="4" w:space="0" w:color="auto"/>
            </w:tcBorders>
            <w:vAlign w:val="center"/>
          </w:tcPr>
          <w:p w14:paraId="21FCF47A" w14:textId="77777777" w:rsidR="005E05E0" w:rsidRPr="005E05E0" w:rsidRDefault="005E05E0" w:rsidP="005E05E0">
            <w:pPr>
              <w:adjustRightInd w:val="0"/>
              <w:snapToGrid w:val="0"/>
              <w:spacing w:line="300" w:lineRule="exact"/>
              <w:jc w:val="center"/>
              <w:rPr>
                <w:rFonts w:ascii="標楷體" w:eastAsia="標楷體" w:hAnsi="標楷體" w:hint="eastAsia"/>
              </w:rPr>
            </w:pPr>
            <w:r w:rsidRPr="005E05E0">
              <w:rPr>
                <w:rFonts w:ascii="標楷體" w:eastAsia="標楷體" w:hAnsi="標楷體"/>
              </w:rPr>
              <w:t>e-mail</w:t>
            </w:r>
          </w:p>
        </w:tc>
        <w:tc>
          <w:tcPr>
            <w:tcW w:w="1876" w:type="dxa"/>
            <w:tcBorders>
              <w:top w:val="single" w:sz="4" w:space="0" w:color="auto"/>
            </w:tcBorders>
            <w:vAlign w:val="center"/>
          </w:tcPr>
          <w:p w14:paraId="003BC185" w14:textId="77777777" w:rsidR="005E05E0" w:rsidRPr="005E05E0" w:rsidRDefault="005E05E0" w:rsidP="005E05E0">
            <w:pPr>
              <w:adjustRightInd w:val="0"/>
              <w:snapToGrid w:val="0"/>
              <w:spacing w:line="300" w:lineRule="exact"/>
              <w:jc w:val="distribute"/>
              <w:rPr>
                <w:rFonts w:eastAsia="標楷體"/>
                <w:color w:val="008000"/>
              </w:rPr>
            </w:pPr>
          </w:p>
        </w:tc>
      </w:tr>
      <w:tr w:rsidR="005E05E0" w:rsidRPr="00594FAE" w14:paraId="76AE9B7E" w14:textId="77777777" w:rsidTr="00562B52">
        <w:tblPrEx>
          <w:tblCellMar>
            <w:top w:w="0" w:type="dxa"/>
            <w:bottom w:w="0" w:type="dxa"/>
          </w:tblCellMar>
        </w:tblPrEx>
        <w:trPr>
          <w:cantSplit/>
          <w:trHeight w:val="613"/>
        </w:trPr>
        <w:tc>
          <w:tcPr>
            <w:tcW w:w="2013" w:type="dxa"/>
            <w:gridSpan w:val="2"/>
            <w:tcBorders>
              <w:left w:val="single" w:sz="8" w:space="0" w:color="auto"/>
            </w:tcBorders>
            <w:vAlign w:val="center"/>
          </w:tcPr>
          <w:p w14:paraId="1698C2D9" w14:textId="77777777" w:rsidR="005E05E0" w:rsidRPr="005E05E0" w:rsidRDefault="005E05E0" w:rsidP="005E05E0">
            <w:pPr>
              <w:jc w:val="distribute"/>
              <w:rPr>
                <w:rFonts w:ascii="標楷體" w:eastAsia="標楷體" w:hAnsi="標楷體"/>
              </w:rPr>
            </w:pPr>
            <w:r w:rsidRPr="005E05E0">
              <w:rPr>
                <w:rFonts w:ascii="標楷體" w:eastAsia="標楷體" w:hAnsi="標楷體" w:hint="eastAsia"/>
              </w:rPr>
              <w:t>計畫名稱</w:t>
            </w:r>
          </w:p>
        </w:tc>
        <w:tc>
          <w:tcPr>
            <w:tcW w:w="8104" w:type="dxa"/>
            <w:gridSpan w:val="8"/>
            <w:vAlign w:val="center"/>
          </w:tcPr>
          <w:p w14:paraId="7D77C432" w14:textId="77777777" w:rsidR="005E05E0" w:rsidRPr="005E05E0" w:rsidRDefault="005E05E0" w:rsidP="005E05E0">
            <w:pPr>
              <w:adjustRightInd w:val="0"/>
              <w:snapToGrid w:val="0"/>
              <w:spacing w:line="300" w:lineRule="exact"/>
              <w:jc w:val="both"/>
              <w:rPr>
                <w:rFonts w:eastAsia="標楷體"/>
                <w:color w:val="008000"/>
              </w:rPr>
            </w:pPr>
            <w:r w:rsidRPr="005E05E0">
              <w:rPr>
                <w:rFonts w:eastAsia="標楷體" w:hint="eastAsia"/>
                <w:color w:val="008000"/>
              </w:rPr>
              <w:t>11</w:t>
            </w:r>
            <w:r w:rsidR="00A03511">
              <w:rPr>
                <w:rFonts w:eastAsia="標楷體" w:hint="eastAsia"/>
                <w:color w:val="008000"/>
              </w:rPr>
              <w:t>5</w:t>
            </w:r>
            <w:r w:rsidRPr="005E05E0">
              <w:rPr>
                <w:rFonts w:eastAsia="標楷體" w:hint="eastAsia"/>
                <w:color w:val="008000"/>
              </w:rPr>
              <w:t>年度工會會務人員實務班實施計畫</w:t>
            </w:r>
            <w:r w:rsidRPr="005E05E0">
              <w:rPr>
                <w:rFonts w:eastAsia="標楷體" w:hint="eastAsia"/>
                <w:color w:val="008000"/>
              </w:rPr>
              <w:t>(</w:t>
            </w:r>
            <w:r w:rsidRPr="005E05E0">
              <w:rPr>
                <w:rFonts w:eastAsia="標楷體" w:hint="eastAsia"/>
                <w:color w:val="008000"/>
              </w:rPr>
              <w:t>○○○申辦班別名稱</w:t>
            </w:r>
            <w:r w:rsidRPr="005E05E0">
              <w:rPr>
                <w:rFonts w:eastAsia="標楷體" w:hint="eastAsia"/>
                <w:color w:val="008000"/>
              </w:rPr>
              <w:t>)</w:t>
            </w:r>
          </w:p>
        </w:tc>
      </w:tr>
      <w:tr w:rsidR="005E05E0" w:rsidRPr="00594FAE" w14:paraId="098669C7" w14:textId="77777777" w:rsidTr="00562B52">
        <w:tblPrEx>
          <w:tblCellMar>
            <w:top w:w="0" w:type="dxa"/>
            <w:bottom w:w="0" w:type="dxa"/>
          </w:tblCellMar>
        </w:tblPrEx>
        <w:trPr>
          <w:cantSplit/>
          <w:trHeight w:hRule="exact" w:val="581"/>
        </w:trPr>
        <w:tc>
          <w:tcPr>
            <w:tcW w:w="2013" w:type="dxa"/>
            <w:gridSpan w:val="2"/>
            <w:tcBorders>
              <w:left w:val="single" w:sz="8" w:space="0" w:color="auto"/>
            </w:tcBorders>
            <w:vAlign w:val="center"/>
          </w:tcPr>
          <w:p w14:paraId="23902165" w14:textId="77777777" w:rsidR="005E05E0" w:rsidRPr="005E05E0" w:rsidRDefault="005E05E0" w:rsidP="005E05E0">
            <w:pPr>
              <w:jc w:val="distribute"/>
              <w:rPr>
                <w:rFonts w:ascii="標楷體" w:eastAsia="標楷體" w:hAnsi="標楷體"/>
              </w:rPr>
            </w:pPr>
            <w:r w:rsidRPr="005E05E0">
              <w:rPr>
                <w:rFonts w:ascii="標楷體" w:eastAsia="標楷體" w:hAnsi="標楷體" w:hint="eastAsia"/>
              </w:rPr>
              <w:t>辦理期程</w:t>
            </w:r>
          </w:p>
        </w:tc>
        <w:tc>
          <w:tcPr>
            <w:tcW w:w="8104" w:type="dxa"/>
            <w:gridSpan w:val="8"/>
            <w:vAlign w:val="center"/>
          </w:tcPr>
          <w:p w14:paraId="6B5DD377" w14:textId="77777777" w:rsidR="005E05E0" w:rsidRPr="005E05E0" w:rsidRDefault="005E05E0" w:rsidP="005E05E0">
            <w:pPr>
              <w:adjustRightInd w:val="0"/>
              <w:snapToGrid w:val="0"/>
              <w:spacing w:line="300" w:lineRule="exact"/>
              <w:rPr>
                <w:rFonts w:eastAsia="標楷體" w:hint="eastAsia"/>
                <w:color w:val="008000"/>
              </w:rPr>
            </w:pPr>
          </w:p>
        </w:tc>
      </w:tr>
      <w:tr w:rsidR="005E05E0" w:rsidRPr="00594FAE" w14:paraId="3A6880DB" w14:textId="77777777" w:rsidTr="005E05E0">
        <w:tblPrEx>
          <w:tblCellMar>
            <w:top w:w="0" w:type="dxa"/>
            <w:bottom w:w="0" w:type="dxa"/>
          </w:tblCellMar>
        </w:tblPrEx>
        <w:trPr>
          <w:cantSplit/>
          <w:trHeight w:val="813"/>
        </w:trPr>
        <w:tc>
          <w:tcPr>
            <w:tcW w:w="2013" w:type="dxa"/>
            <w:gridSpan w:val="2"/>
            <w:tcBorders>
              <w:left w:val="single" w:sz="8" w:space="0" w:color="auto"/>
            </w:tcBorders>
            <w:vAlign w:val="center"/>
          </w:tcPr>
          <w:p w14:paraId="0494C05A" w14:textId="77777777" w:rsidR="005E05E0" w:rsidRPr="005E05E0" w:rsidRDefault="005E05E0" w:rsidP="005E05E0">
            <w:pPr>
              <w:spacing w:line="0" w:lineRule="atLeast"/>
              <w:jc w:val="center"/>
              <w:rPr>
                <w:rFonts w:ascii="標楷體" w:eastAsia="標楷體" w:hAnsi="標楷體" w:hint="eastAsia"/>
              </w:rPr>
            </w:pPr>
            <w:r w:rsidRPr="005E05E0">
              <w:rPr>
                <w:rFonts w:ascii="標楷體" w:eastAsia="標楷體" w:hAnsi="標楷體" w:hint="eastAsia"/>
              </w:rPr>
              <w:t>計畫總經費(A)</w:t>
            </w:r>
          </w:p>
          <w:p w14:paraId="59A3F3FE" w14:textId="77777777" w:rsidR="005E05E0" w:rsidRPr="005E05E0" w:rsidRDefault="005E05E0" w:rsidP="005E05E0">
            <w:pPr>
              <w:spacing w:line="0" w:lineRule="atLeast"/>
              <w:jc w:val="center"/>
              <w:rPr>
                <w:rFonts w:ascii="標楷體" w:eastAsia="標楷體" w:hAnsi="標楷體"/>
              </w:rPr>
            </w:pPr>
            <w:r w:rsidRPr="005E05E0">
              <w:rPr>
                <w:rFonts w:ascii="標楷體" w:eastAsia="標楷體" w:hAnsi="標楷體" w:hint="eastAsia"/>
              </w:rPr>
              <w:t>（單位:新臺幣元) (A=B+C</w:t>
            </w:r>
            <w:r w:rsidRPr="005E05E0">
              <w:rPr>
                <w:rFonts w:ascii="標楷體" w:eastAsia="標楷體" w:hAnsi="標楷體"/>
              </w:rPr>
              <w:t>+</w:t>
            </w:r>
            <w:r w:rsidRPr="005E05E0">
              <w:rPr>
                <w:rFonts w:ascii="標楷體" w:eastAsia="標楷體" w:hAnsi="標楷體" w:hint="eastAsia"/>
              </w:rPr>
              <w:t>D)</w:t>
            </w:r>
          </w:p>
        </w:tc>
        <w:tc>
          <w:tcPr>
            <w:tcW w:w="2693" w:type="dxa"/>
            <w:gridSpan w:val="4"/>
            <w:tcBorders>
              <w:right w:val="single" w:sz="4" w:space="0" w:color="auto"/>
            </w:tcBorders>
            <w:vAlign w:val="center"/>
          </w:tcPr>
          <w:p w14:paraId="01D43311" w14:textId="77777777" w:rsidR="005E05E0" w:rsidRPr="005E05E0" w:rsidRDefault="005E05E0" w:rsidP="005E05E0">
            <w:pPr>
              <w:adjustRightInd w:val="0"/>
              <w:snapToGrid w:val="0"/>
              <w:spacing w:line="300" w:lineRule="exact"/>
              <w:rPr>
                <w:rFonts w:ascii="標楷體" w:eastAsia="標楷體" w:hAnsi="標楷體"/>
              </w:rPr>
            </w:pPr>
          </w:p>
        </w:tc>
        <w:tc>
          <w:tcPr>
            <w:tcW w:w="1975" w:type="dxa"/>
            <w:gridSpan w:val="2"/>
            <w:tcBorders>
              <w:left w:val="single" w:sz="4" w:space="0" w:color="auto"/>
            </w:tcBorders>
            <w:vAlign w:val="center"/>
          </w:tcPr>
          <w:p w14:paraId="44B7B3D8" w14:textId="77777777" w:rsidR="005E05E0" w:rsidRPr="005E05E0" w:rsidRDefault="005E05E0" w:rsidP="005E05E0">
            <w:pPr>
              <w:spacing w:line="0" w:lineRule="atLeast"/>
              <w:jc w:val="center"/>
              <w:rPr>
                <w:rFonts w:ascii="標楷體" w:eastAsia="標楷體" w:hAnsi="標楷體" w:hint="eastAsia"/>
              </w:rPr>
            </w:pPr>
            <w:r w:rsidRPr="005E05E0">
              <w:rPr>
                <w:rFonts w:ascii="標楷體" w:eastAsia="標楷體" w:hAnsi="標楷體" w:hint="eastAsia"/>
              </w:rPr>
              <w:t>申請補助經費(B)</w:t>
            </w:r>
          </w:p>
          <w:p w14:paraId="567B46CD" w14:textId="77777777" w:rsidR="005E05E0" w:rsidRPr="005E05E0" w:rsidRDefault="005E05E0" w:rsidP="005E05E0">
            <w:pPr>
              <w:spacing w:line="0" w:lineRule="atLeast"/>
              <w:jc w:val="center"/>
              <w:rPr>
                <w:rFonts w:ascii="標楷體" w:eastAsia="標楷體" w:hAnsi="標楷體"/>
              </w:rPr>
            </w:pPr>
            <w:r w:rsidRPr="005E05E0">
              <w:rPr>
                <w:rFonts w:ascii="標楷體" w:eastAsia="標楷體" w:hAnsi="標楷體" w:hint="eastAsia"/>
              </w:rPr>
              <w:t>（單位:新臺幣元)</w:t>
            </w:r>
          </w:p>
        </w:tc>
        <w:tc>
          <w:tcPr>
            <w:tcW w:w="3436" w:type="dxa"/>
            <w:gridSpan w:val="2"/>
            <w:vAlign w:val="center"/>
          </w:tcPr>
          <w:p w14:paraId="52581571" w14:textId="77777777" w:rsidR="005E05E0" w:rsidRPr="005E05E0" w:rsidRDefault="005E05E0" w:rsidP="005E05E0">
            <w:pPr>
              <w:rPr>
                <w:rFonts w:eastAsia="標楷體" w:hint="eastAsia"/>
                <w:color w:val="008000"/>
              </w:rPr>
            </w:pPr>
          </w:p>
          <w:p w14:paraId="183B6A44" w14:textId="77777777" w:rsidR="005E05E0" w:rsidRPr="005E05E0" w:rsidRDefault="005E05E0" w:rsidP="005E05E0">
            <w:pPr>
              <w:adjustRightInd w:val="0"/>
              <w:snapToGrid w:val="0"/>
              <w:spacing w:line="300" w:lineRule="exact"/>
              <w:rPr>
                <w:rFonts w:eastAsia="標楷體"/>
                <w:color w:val="008000"/>
              </w:rPr>
            </w:pPr>
          </w:p>
        </w:tc>
      </w:tr>
      <w:tr w:rsidR="005E05E0" w:rsidRPr="00594FAE" w14:paraId="6A856048" w14:textId="77777777" w:rsidTr="005E05E0">
        <w:tblPrEx>
          <w:tblCellMar>
            <w:top w:w="0" w:type="dxa"/>
            <w:bottom w:w="0" w:type="dxa"/>
          </w:tblCellMar>
        </w:tblPrEx>
        <w:trPr>
          <w:cantSplit/>
          <w:trHeight w:hRule="exact" w:val="646"/>
        </w:trPr>
        <w:tc>
          <w:tcPr>
            <w:tcW w:w="2013" w:type="dxa"/>
            <w:gridSpan w:val="2"/>
            <w:vMerge w:val="restart"/>
            <w:tcBorders>
              <w:top w:val="single" w:sz="6" w:space="0" w:color="auto"/>
              <w:left w:val="single" w:sz="8" w:space="0" w:color="auto"/>
            </w:tcBorders>
            <w:vAlign w:val="center"/>
          </w:tcPr>
          <w:p w14:paraId="56241657" w14:textId="77777777" w:rsidR="005E05E0" w:rsidRPr="005E05E0" w:rsidRDefault="005E05E0" w:rsidP="005E05E0">
            <w:pPr>
              <w:jc w:val="center"/>
              <w:rPr>
                <w:rFonts w:ascii="標楷體" w:eastAsia="標楷體" w:hAnsi="標楷體" w:hint="eastAsia"/>
              </w:rPr>
            </w:pPr>
            <w:r w:rsidRPr="005E05E0">
              <w:rPr>
                <w:rFonts w:ascii="標楷體" w:eastAsia="標楷體" w:hAnsi="標楷體" w:hint="eastAsia"/>
              </w:rPr>
              <w:t>自籌經費(C)</w:t>
            </w:r>
          </w:p>
          <w:p w14:paraId="4179FE11" w14:textId="77777777" w:rsidR="005E05E0" w:rsidRPr="005E05E0" w:rsidRDefault="005E05E0" w:rsidP="005E05E0">
            <w:pPr>
              <w:jc w:val="center"/>
              <w:rPr>
                <w:rFonts w:ascii="標楷體" w:eastAsia="標楷體" w:hAnsi="標楷體"/>
              </w:rPr>
            </w:pPr>
            <w:r w:rsidRPr="005E05E0">
              <w:rPr>
                <w:rFonts w:ascii="標楷體" w:eastAsia="標楷體" w:hAnsi="標楷體" w:hint="eastAsia"/>
              </w:rPr>
              <w:t>（不得低於計畫總經費2</w:t>
            </w:r>
            <w:r w:rsidRPr="005E05E0">
              <w:rPr>
                <w:rFonts w:ascii="標楷體" w:eastAsia="標楷體" w:hAnsi="標楷體"/>
              </w:rPr>
              <w:t>0%</w:t>
            </w:r>
            <w:r w:rsidRPr="005E05E0">
              <w:rPr>
                <w:rFonts w:ascii="標楷體" w:eastAsia="標楷體" w:hAnsi="標楷體" w:hint="eastAsia"/>
              </w:rPr>
              <w:t>)</w:t>
            </w:r>
          </w:p>
        </w:tc>
        <w:tc>
          <w:tcPr>
            <w:tcW w:w="2410" w:type="dxa"/>
            <w:gridSpan w:val="2"/>
            <w:tcBorders>
              <w:top w:val="single" w:sz="6" w:space="0" w:color="auto"/>
              <w:left w:val="nil"/>
              <w:bottom w:val="single" w:sz="4" w:space="0" w:color="auto"/>
              <w:right w:val="single" w:sz="4" w:space="0" w:color="auto"/>
            </w:tcBorders>
            <w:vAlign w:val="bottom"/>
          </w:tcPr>
          <w:p w14:paraId="0014B2B0" w14:textId="77777777" w:rsidR="005E05E0" w:rsidRPr="005E05E0" w:rsidRDefault="005E05E0" w:rsidP="005E05E0">
            <w:pPr>
              <w:rPr>
                <w:rFonts w:ascii="標楷體" w:eastAsia="標楷體" w:hAnsi="標楷體"/>
                <w:position w:val="-18"/>
              </w:rPr>
            </w:pPr>
            <w:r w:rsidRPr="005E05E0">
              <w:rPr>
                <w:rFonts w:ascii="標楷體" w:eastAsia="標楷體" w:hAnsi="標楷體" w:hint="eastAsia"/>
                <w:position w:val="-18"/>
              </w:rPr>
              <w:t>申請單位自行編列</w:t>
            </w:r>
          </w:p>
        </w:tc>
        <w:tc>
          <w:tcPr>
            <w:tcW w:w="5694" w:type="dxa"/>
            <w:gridSpan w:val="6"/>
            <w:tcBorders>
              <w:top w:val="single" w:sz="6" w:space="0" w:color="auto"/>
              <w:left w:val="single" w:sz="4" w:space="0" w:color="auto"/>
              <w:bottom w:val="single" w:sz="4" w:space="0" w:color="auto"/>
            </w:tcBorders>
            <w:vAlign w:val="center"/>
          </w:tcPr>
          <w:p w14:paraId="3517BB9E" w14:textId="77777777" w:rsidR="005E05E0" w:rsidRPr="005E05E0" w:rsidRDefault="005E05E0" w:rsidP="005E05E0">
            <w:pPr>
              <w:adjustRightInd w:val="0"/>
              <w:snapToGrid w:val="0"/>
              <w:spacing w:line="300" w:lineRule="exact"/>
              <w:jc w:val="both"/>
              <w:rPr>
                <w:rFonts w:eastAsia="標楷體"/>
                <w:color w:val="008000"/>
              </w:rPr>
            </w:pPr>
          </w:p>
        </w:tc>
      </w:tr>
      <w:tr w:rsidR="005E05E0" w:rsidRPr="00594FAE" w14:paraId="2A26E74A" w14:textId="77777777" w:rsidTr="00562B52">
        <w:tblPrEx>
          <w:tblCellMar>
            <w:top w:w="0" w:type="dxa"/>
            <w:bottom w:w="0" w:type="dxa"/>
          </w:tblCellMar>
        </w:tblPrEx>
        <w:trPr>
          <w:cantSplit/>
          <w:trHeight w:hRule="exact" w:val="436"/>
        </w:trPr>
        <w:tc>
          <w:tcPr>
            <w:tcW w:w="2013" w:type="dxa"/>
            <w:gridSpan w:val="2"/>
            <w:vMerge/>
            <w:tcBorders>
              <w:left w:val="single" w:sz="8" w:space="0" w:color="auto"/>
            </w:tcBorders>
            <w:vAlign w:val="center"/>
          </w:tcPr>
          <w:p w14:paraId="19CBA75D" w14:textId="77777777" w:rsidR="005E05E0" w:rsidRPr="005E05E0" w:rsidRDefault="005E05E0" w:rsidP="005E05E0">
            <w:pPr>
              <w:rPr>
                <w:rFonts w:ascii="標楷體" w:eastAsia="標楷體" w:hAnsi="標楷體" w:hint="eastAsia"/>
              </w:rPr>
            </w:pPr>
          </w:p>
        </w:tc>
        <w:tc>
          <w:tcPr>
            <w:tcW w:w="2410" w:type="dxa"/>
            <w:gridSpan w:val="2"/>
            <w:tcBorders>
              <w:top w:val="single" w:sz="4" w:space="0" w:color="auto"/>
              <w:left w:val="nil"/>
              <w:bottom w:val="single" w:sz="4" w:space="0" w:color="auto"/>
              <w:right w:val="single" w:sz="4" w:space="0" w:color="auto"/>
            </w:tcBorders>
            <w:vAlign w:val="bottom"/>
          </w:tcPr>
          <w:p w14:paraId="34E06245" w14:textId="77777777" w:rsidR="005E05E0" w:rsidRPr="005E05E0" w:rsidRDefault="005E05E0" w:rsidP="005E05E0">
            <w:pPr>
              <w:rPr>
                <w:rFonts w:ascii="標楷體" w:eastAsia="標楷體" w:hAnsi="標楷體" w:hint="eastAsia"/>
                <w:position w:val="-18"/>
              </w:rPr>
            </w:pPr>
            <w:r w:rsidRPr="005E05E0">
              <w:rPr>
                <w:rFonts w:ascii="標楷體" w:eastAsia="標楷體" w:hAnsi="標楷體" w:hint="eastAsia"/>
                <w:position w:val="-18"/>
              </w:rPr>
              <w:t>民間捐款</w:t>
            </w:r>
          </w:p>
        </w:tc>
        <w:tc>
          <w:tcPr>
            <w:tcW w:w="5694" w:type="dxa"/>
            <w:gridSpan w:val="6"/>
            <w:tcBorders>
              <w:top w:val="single" w:sz="4" w:space="0" w:color="auto"/>
              <w:left w:val="single" w:sz="4" w:space="0" w:color="auto"/>
              <w:bottom w:val="single" w:sz="4" w:space="0" w:color="auto"/>
            </w:tcBorders>
            <w:vAlign w:val="center"/>
          </w:tcPr>
          <w:p w14:paraId="1F26AF7C" w14:textId="77777777" w:rsidR="005E05E0" w:rsidRPr="005E05E0" w:rsidRDefault="005E05E0" w:rsidP="005E05E0">
            <w:pPr>
              <w:adjustRightInd w:val="0"/>
              <w:snapToGrid w:val="0"/>
              <w:spacing w:line="300" w:lineRule="exact"/>
              <w:jc w:val="both"/>
              <w:rPr>
                <w:rFonts w:eastAsia="標楷體" w:hint="eastAsia"/>
                <w:color w:val="008000"/>
              </w:rPr>
            </w:pPr>
          </w:p>
        </w:tc>
      </w:tr>
      <w:tr w:rsidR="005E05E0" w:rsidRPr="00594FAE" w14:paraId="00C48608" w14:textId="77777777" w:rsidTr="00562B52">
        <w:tblPrEx>
          <w:tblCellMar>
            <w:top w:w="0" w:type="dxa"/>
            <w:bottom w:w="0" w:type="dxa"/>
          </w:tblCellMar>
        </w:tblPrEx>
        <w:trPr>
          <w:cantSplit/>
          <w:trHeight w:hRule="exact" w:val="436"/>
        </w:trPr>
        <w:tc>
          <w:tcPr>
            <w:tcW w:w="2013" w:type="dxa"/>
            <w:gridSpan w:val="2"/>
            <w:vMerge/>
            <w:tcBorders>
              <w:left w:val="single" w:sz="8" w:space="0" w:color="auto"/>
              <w:bottom w:val="single" w:sz="4" w:space="0" w:color="auto"/>
            </w:tcBorders>
            <w:vAlign w:val="center"/>
          </w:tcPr>
          <w:p w14:paraId="3183C10C" w14:textId="77777777" w:rsidR="005E05E0" w:rsidRPr="005E05E0" w:rsidRDefault="005E05E0" w:rsidP="005E05E0">
            <w:pPr>
              <w:rPr>
                <w:rFonts w:ascii="標楷體" w:eastAsia="標楷體" w:hAnsi="標楷體" w:hint="eastAsia"/>
              </w:rPr>
            </w:pPr>
          </w:p>
        </w:tc>
        <w:tc>
          <w:tcPr>
            <w:tcW w:w="2410" w:type="dxa"/>
            <w:gridSpan w:val="2"/>
            <w:tcBorders>
              <w:top w:val="single" w:sz="4" w:space="0" w:color="auto"/>
              <w:left w:val="nil"/>
              <w:bottom w:val="single" w:sz="4" w:space="0" w:color="auto"/>
              <w:right w:val="single" w:sz="4" w:space="0" w:color="auto"/>
            </w:tcBorders>
            <w:vAlign w:val="bottom"/>
          </w:tcPr>
          <w:p w14:paraId="2691C7EC" w14:textId="77777777" w:rsidR="005E05E0" w:rsidRPr="005E05E0" w:rsidRDefault="005E05E0" w:rsidP="005E05E0">
            <w:pPr>
              <w:rPr>
                <w:rFonts w:ascii="標楷體" w:eastAsia="標楷體" w:hAnsi="標楷體" w:hint="eastAsia"/>
                <w:position w:val="-18"/>
              </w:rPr>
            </w:pPr>
            <w:r w:rsidRPr="005E05E0">
              <w:rPr>
                <w:rFonts w:ascii="標楷體" w:eastAsia="標楷體" w:hAnsi="標楷體" w:hint="eastAsia"/>
                <w:position w:val="-18"/>
              </w:rPr>
              <w:t>其他補助款</w:t>
            </w:r>
          </w:p>
        </w:tc>
        <w:tc>
          <w:tcPr>
            <w:tcW w:w="5694" w:type="dxa"/>
            <w:gridSpan w:val="6"/>
            <w:tcBorders>
              <w:top w:val="single" w:sz="4" w:space="0" w:color="auto"/>
              <w:left w:val="single" w:sz="4" w:space="0" w:color="auto"/>
              <w:bottom w:val="single" w:sz="4" w:space="0" w:color="auto"/>
            </w:tcBorders>
            <w:vAlign w:val="center"/>
          </w:tcPr>
          <w:p w14:paraId="41AF650D" w14:textId="77777777" w:rsidR="005E05E0" w:rsidRPr="005E05E0" w:rsidRDefault="005E05E0" w:rsidP="005E05E0">
            <w:pPr>
              <w:adjustRightInd w:val="0"/>
              <w:snapToGrid w:val="0"/>
              <w:spacing w:line="300" w:lineRule="exact"/>
              <w:jc w:val="both"/>
              <w:rPr>
                <w:rFonts w:eastAsia="標楷體" w:hint="eastAsia"/>
                <w:color w:val="008000"/>
              </w:rPr>
            </w:pPr>
          </w:p>
        </w:tc>
      </w:tr>
      <w:tr w:rsidR="005E05E0" w:rsidRPr="00594FAE" w14:paraId="37FC0E1B" w14:textId="77777777" w:rsidTr="00562B52">
        <w:tblPrEx>
          <w:tblCellMar>
            <w:top w:w="0" w:type="dxa"/>
            <w:bottom w:w="0" w:type="dxa"/>
          </w:tblCellMar>
        </w:tblPrEx>
        <w:trPr>
          <w:cantSplit/>
          <w:trHeight w:hRule="exact" w:val="683"/>
        </w:trPr>
        <w:tc>
          <w:tcPr>
            <w:tcW w:w="2013" w:type="dxa"/>
            <w:gridSpan w:val="2"/>
            <w:tcBorders>
              <w:top w:val="single" w:sz="4" w:space="0" w:color="auto"/>
              <w:left w:val="single" w:sz="8" w:space="0" w:color="auto"/>
              <w:bottom w:val="single" w:sz="12" w:space="0" w:color="auto"/>
            </w:tcBorders>
            <w:vAlign w:val="center"/>
          </w:tcPr>
          <w:p w14:paraId="0E56A060" w14:textId="77777777" w:rsidR="005E05E0" w:rsidRPr="005E05E0" w:rsidRDefault="005E05E0" w:rsidP="005E05E0">
            <w:pPr>
              <w:rPr>
                <w:rFonts w:ascii="標楷體" w:eastAsia="標楷體" w:hAnsi="標楷體" w:hint="eastAsia"/>
              </w:rPr>
            </w:pPr>
            <w:r w:rsidRPr="005E05E0">
              <w:rPr>
                <w:rFonts w:ascii="標楷體" w:eastAsia="標楷體" w:hAnsi="標楷體" w:hint="eastAsia"/>
                <w:position w:val="-18"/>
              </w:rPr>
              <w:t>其他政府機關補助(</w:t>
            </w:r>
            <w:r w:rsidRPr="005E05E0">
              <w:rPr>
                <w:rFonts w:ascii="標楷體" w:eastAsia="標楷體" w:hAnsi="標楷體"/>
                <w:position w:val="-18"/>
              </w:rPr>
              <w:t>D)</w:t>
            </w:r>
          </w:p>
        </w:tc>
        <w:tc>
          <w:tcPr>
            <w:tcW w:w="2410" w:type="dxa"/>
            <w:gridSpan w:val="2"/>
            <w:tcBorders>
              <w:top w:val="single" w:sz="4" w:space="0" w:color="auto"/>
              <w:left w:val="nil"/>
              <w:bottom w:val="single" w:sz="12" w:space="0" w:color="auto"/>
              <w:right w:val="single" w:sz="4" w:space="0" w:color="auto"/>
            </w:tcBorders>
            <w:vAlign w:val="bottom"/>
          </w:tcPr>
          <w:p w14:paraId="2C533095" w14:textId="77777777" w:rsidR="005E05E0" w:rsidRPr="005E05E0" w:rsidRDefault="005E05E0" w:rsidP="005E05E0">
            <w:pPr>
              <w:rPr>
                <w:rFonts w:ascii="標楷體" w:eastAsia="標楷體" w:hAnsi="標楷體" w:hint="eastAsia"/>
                <w:position w:val="-18"/>
              </w:rPr>
            </w:pPr>
            <w:r w:rsidRPr="005E05E0">
              <w:rPr>
                <w:rFonts w:ascii="標楷體" w:eastAsia="標楷體" w:hAnsi="標楷體" w:hint="eastAsia"/>
                <w:position w:val="-18"/>
              </w:rPr>
              <w:t>○○○機關</w:t>
            </w:r>
          </w:p>
        </w:tc>
        <w:tc>
          <w:tcPr>
            <w:tcW w:w="5694" w:type="dxa"/>
            <w:gridSpan w:val="6"/>
            <w:tcBorders>
              <w:top w:val="single" w:sz="4" w:space="0" w:color="auto"/>
              <w:left w:val="single" w:sz="4" w:space="0" w:color="auto"/>
              <w:bottom w:val="single" w:sz="12" w:space="0" w:color="auto"/>
            </w:tcBorders>
            <w:vAlign w:val="center"/>
          </w:tcPr>
          <w:p w14:paraId="0E7BA1D5" w14:textId="77777777" w:rsidR="005E05E0" w:rsidRPr="005E05E0" w:rsidRDefault="005E05E0" w:rsidP="005E05E0">
            <w:pPr>
              <w:jc w:val="both"/>
              <w:rPr>
                <w:rFonts w:eastAsia="標楷體" w:hint="eastAsia"/>
                <w:color w:val="008000"/>
              </w:rPr>
            </w:pPr>
          </w:p>
        </w:tc>
      </w:tr>
      <w:tr w:rsidR="005E05E0" w:rsidRPr="00594FAE" w14:paraId="2C14FE4D" w14:textId="77777777" w:rsidTr="005E05E0">
        <w:tblPrEx>
          <w:tblCellMar>
            <w:top w:w="0" w:type="dxa"/>
            <w:bottom w:w="0" w:type="dxa"/>
          </w:tblCellMar>
        </w:tblPrEx>
        <w:trPr>
          <w:cantSplit/>
          <w:trHeight w:hRule="exact" w:val="579"/>
        </w:trPr>
        <w:tc>
          <w:tcPr>
            <w:tcW w:w="2013" w:type="dxa"/>
            <w:gridSpan w:val="2"/>
            <w:tcBorders>
              <w:left w:val="single" w:sz="8" w:space="0" w:color="auto"/>
              <w:bottom w:val="single" w:sz="4" w:space="0" w:color="auto"/>
              <w:right w:val="single" w:sz="4" w:space="0" w:color="auto"/>
            </w:tcBorders>
            <w:vAlign w:val="center"/>
          </w:tcPr>
          <w:p w14:paraId="5BB5F9F6" w14:textId="77777777" w:rsidR="005E05E0" w:rsidRPr="005E05E0" w:rsidRDefault="005E05E0" w:rsidP="005E05E0">
            <w:pPr>
              <w:spacing w:line="0" w:lineRule="atLeast"/>
              <w:jc w:val="both"/>
              <w:rPr>
                <w:rFonts w:ascii="標楷體" w:eastAsia="標楷體" w:hAnsi="標楷體" w:hint="eastAsia"/>
              </w:rPr>
            </w:pPr>
            <w:r w:rsidRPr="005E05E0">
              <w:rPr>
                <w:rFonts w:ascii="標楷體" w:eastAsia="標楷體" w:hAnsi="標楷體" w:hint="eastAsia"/>
              </w:rPr>
              <w:t>近3年獲各級</w:t>
            </w:r>
          </w:p>
          <w:p w14:paraId="6F4333EC" w14:textId="77777777" w:rsidR="005E05E0" w:rsidRPr="005E05E0" w:rsidRDefault="005E05E0" w:rsidP="005E05E0">
            <w:pPr>
              <w:spacing w:line="0" w:lineRule="atLeast"/>
              <w:jc w:val="both"/>
              <w:rPr>
                <w:rFonts w:ascii="標楷體" w:eastAsia="標楷體" w:hAnsi="標楷體" w:hint="eastAsia"/>
              </w:rPr>
            </w:pPr>
            <w:r w:rsidRPr="005E05E0">
              <w:rPr>
                <w:rFonts w:ascii="標楷體" w:eastAsia="標楷體" w:hAnsi="標楷體" w:hint="eastAsia"/>
              </w:rPr>
              <w:t>政府補助情形</w:t>
            </w:r>
          </w:p>
        </w:tc>
        <w:tc>
          <w:tcPr>
            <w:tcW w:w="8104" w:type="dxa"/>
            <w:gridSpan w:val="8"/>
            <w:tcBorders>
              <w:left w:val="single" w:sz="4" w:space="0" w:color="auto"/>
              <w:bottom w:val="single" w:sz="4" w:space="0" w:color="auto"/>
            </w:tcBorders>
            <w:vAlign w:val="center"/>
          </w:tcPr>
          <w:p w14:paraId="002BD19C" w14:textId="77777777" w:rsidR="005E05E0" w:rsidRPr="005E05E0" w:rsidRDefault="005E05E0" w:rsidP="005E05E0">
            <w:pPr>
              <w:adjustRightInd w:val="0"/>
              <w:snapToGrid w:val="0"/>
              <w:spacing w:line="300" w:lineRule="exact"/>
              <w:rPr>
                <w:rFonts w:eastAsia="標楷體" w:hint="eastAsia"/>
                <w:color w:val="008000"/>
              </w:rPr>
            </w:pPr>
          </w:p>
        </w:tc>
      </w:tr>
      <w:tr w:rsidR="005E05E0" w:rsidRPr="00594FAE" w14:paraId="5AA1F0CE" w14:textId="77777777" w:rsidTr="005E05E0">
        <w:tblPrEx>
          <w:tblCellMar>
            <w:top w:w="0" w:type="dxa"/>
            <w:bottom w:w="0" w:type="dxa"/>
          </w:tblCellMar>
        </w:tblPrEx>
        <w:trPr>
          <w:cantSplit/>
          <w:trHeight w:hRule="exact" w:val="1078"/>
        </w:trPr>
        <w:tc>
          <w:tcPr>
            <w:tcW w:w="2013" w:type="dxa"/>
            <w:gridSpan w:val="2"/>
            <w:tcBorders>
              <w:left w:val="single" w:sz="8" w:space="0" w:color="auto"/>
              <w:bottom w:val="single" w:sz="4" w:space="0" w:color="auto"/>
              <w:right w:val="single" w:sz="4" w:space="0" w:color="auto"/>
            </w:tcBorders>
            <w:vAlign w:val="center"/>
          </w:tcPr>
          <w:p w14:paraId="3C6CA565" w14:textId="77777777" w:rsidR="005E05E0" w:rsidRPr="005E05E0" w:rsidRDefault="005E05E0" w:rsidP="005E05E0">
            <w:pPr>
              <w:spacing w:line="0" w:lineRule="atLeast"/>
              <w:jc w:val="both"/>
              <w:rPr>
                <w:rFonts w:ascii="標楷體" w:eastAsia="標楷體" w:hAnsi="標楷體" w:hint="eastAsia"/>
              </w:rPr>
            </w:pPr>
            <w:r w:rsidRPr="005E05E0">
              <w:rPr>
                <w:rFonts w:ascii="標楷體" w:eastAsia="標楷體" w:hAnsi="標楷體" w:hint="eastAsia"/>
                <w:color w:val="FF0000"/>
              </w:rPr>
              <w:t>申請人須檢附</w:t>
            </w:r>
            <w:r w:rsidRPr="005E05E0">
              <w:rPr>
                <w:rFonts w:ascii="標楷體" w:eastAsia="標楷體" w:hAnsi="標楷體"/>
                <w:color w:val="FF0000"/>
              </w:rPr>
              <w:t>「公職人員及關係人身分關係揭露表」</w:t>
            </w:r>
          </w:p>
        </w:tc>
        <w:tc>
          <w:tcPr>
            <w:tcW w:w="8104" w:type="dxa"/>
            <w:gridSpan w:val="8"/>
            <w:tcBorders>
              <w:left w:val="single" w:sz="4" w:space="0" w:color="auto"/>
              <w:bottom w:val="single" w:sz="4" w:space="0" w:color="auto"/>
            </w:tcBorders>
            <w:vAlign w:val="center"/>
          </w:tcPr>
          <w:p w14:paraId="2F11D841" w14:textId="77777777" w:rsidR="005E05E0" w:rsidRPr="005E05E0" w:rsidRDefault="005E05E0" w:rsidP="005E05E0">
            <w:pPr>
              <w:adjustRightInd w:val="0"/>
              <w:snapToGrid w:val="0"/>
              <w:spacing w:line="300" w:lineRule="exact"/>
              <w:rPr>
                <w:rFonts w:ascii="標楷體" w:eastAsia="標楷體" w:hAnsi="標楷體" w:hint="eastAsia"/>
                <w:color w:val="FF0000"/>
              </w:rPr>
            </w:pPr>
            <w:r w:rsidRPr="005E05E0">
              <w:rPr>
                <w:rFonts w:ascii="標楷體" w:eastAsia="標楷體" w:hAnsi="標楷體" w:hint="eastAsia"/>
                <w:color w:val="FF0000"/>
              </w:rPr>
              <w:t>揭露表請至新北勞動雲網站( https://ilabor.ntpc.gov.tw/page/labor-education-held-by-union)\工會辦理勞工教育下載。)</w:t>
            </w:r>
          </w:p>
        </w:tc>
      </w:tr>
      <w:tr w:rsidR="005E05E0" w:rsidRPr="00594FAE" w14:paraId="29E93911" w14:textId="77777777" w:rsidTr="005E05E0">
        <w:tblPrEx>
          <w:tblCellMar>
            <w:top w:w="0" w:type="dxa"/>
            <w:bottom w:w="0" w:type="dxa"/>
          </w:tblCellMar>
        </w:tblPrEx>
        <w:trPr>
          <w:cantSplit/>
          <w:trHeight w:hRule="exact" w:val="3688"/>
        </w:trPr>
        <w:tc>
          <w:tcPr>
            <w:tcW w:w="10117" w:type="dxa"/>
            <w:gridSpan w:val="10"/>
            <w:tcBorders>
              <w:left w:val="single" w:sz="8" w:space="0" w:color="auto"/>
            </w:tcBorders>
            <w:vAlign w:val="bottom"/>
          </w:tcPr>
          <w:p w14:paraId="119FFBB6" w14:textId="54234846" w:rsidR="005E05E0" w:rsidRPr="00594FAE" w:rsidRDefault="00B90BE3" w:rsidP="005E05E0">
            <w:pPr>
              <w:rPr>
                <w:rFonts w:ascii="標楷體" w:eastAsia="標楷體" w:hAnsi="標楷體" w:hint="eastAsia"/>
                <w:b/>
              </w:rPr>
            </w:pPr>
            <w:r w:rsidRPr="00594FAE">
              <w:rPr>
                <w:b/>
                <w:noProof/>
              </w:rPr>
              <mc:AlternateContent>
                <mc:Choice Requires="wps">
                  <w:drawing>
                    <wp:anchor distT="0" distB="0" distL="114300" distR="114300" simplePos="0" relativeHeight="251668992" behindDoc="0" locked="0" layoutInCell="1" allowOverlap="1" wp14:anchorId="35251EC3" wp14:editId="0757F373">
                      <wp:simplePos x="0" y="0"/>
                      <wp:positionH relativeFrom="column">
                        <wp:posOffset>3792220</wp:posOffset>
                      </wp:positionH>
                      <wp:positionV relativeFrom="paragraph">
                        <wp:posOffset>91440</wp:posOffset>
                      </wp:positionV>
                      <wp:extent cx="2480945" cy="2268855"/>
                      <wp:effectExtent l="10795" t="5715" r="13335" b="11430"/>
                      <wp:wrapNone/>
                      <wp:docPr id="9373237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2268855"/>
                              </a:xfrm>
                              <a:prstGeom prst="rect">
                                <a:avLst/>
                              </a:prstGeom>
                              <a:solidFill>
                                <a:srgbClr val="FFFFFF"/>
                              </a:solidFill>
                              <a:ln w="9525">
                                <a:solidFill>
                                  <a:srgbClr val="000000"/>
                                </a:solidFill>
                                <a:prstDash val="dash"/>
                                <a:miter lim="800000"/>
                                <a:headEnd/>
                                <a:tailEnd/>
                              </a:ln>
                            </wps:spPr>
                            <wps:txbx>
                              <w:txbxContent>
                                <w:p w14:paraId="55D82546" w14:textId="77777777" w:rsidR="005E05E0" w:rsidRDefault="005E05E0" w:rsidP="005E05E0">
                                  <w:pPr>
                                    <w:jc w:val="center"/>
                                    <w:rPr>
                                      <w:rFonts w:ascii="標楷體" w:hAnsi="標楷體" w:hint="eastAsia"/>
                                    </w:rPr>
                                  </w:pPr>
                                </w:p>
                                <w:p w14:paraId="601AE005" w14:textId="77777777" w:rsidR="005E05E0" w:rsidRDefault="005E05E0" w:rsidP="005E05E0">
                                  <w:pPr>
                                    <w:jc w:val="center"/>
                                    <w:rPr>
                                      <w:rFonts w:ascii="標楷體" w:hAnsi="標楷體" w:hint="eastAsia"/>
                                    </w:rPr>
                                  </w:pPr>
                                </w:p>
                                <w:p w14:paraId="021107BF" w14:textId="77777777" w:rsidR="005E05E0" w:rsidRDefault="005E05E0" w:rsidP="005E05E0">
                                  <w:pPr>
                                    <w:jc w:val="center"/>
                                    <w:rPr>
                                      <w:rFonts w:ascii="標楷體" w:hAnsi="標楷體" w:hint="eastAsia"/>
                                    </w:rPr>
                                  </w:pPr>
                                </w:p>
                                <w:p w14:paraId="6262DB63" w14:textId="77777777" w:rsidR="005E05E0" w:rsidRDefault="005E05E0" w:rsidP="005E05E0">
                                  <w:pPr>
                                    <w:jc w:val="center"/>
                                    <w:rPr>
                                      <w:rFonts w:ascii="標楷體" w:hAnsi="標楷體" w:hint="eastAsia"/>
                                    </w:rPr>
                                  </w:pPr>
                                </w:p>
                                <w:p w14:paraId="05875D3B" w14:textId="77777777" w:rsidR="005E05E0" w:rsidRDefault="005E05E0" w:rsidP="005E05E0">
                                  <w:pPr>
                                    <w:jc w:val="center"/>
                                    <w:rPr>
                                      <w:rFonts w:ascii="標楷體" w:hAnsi="標楷體" w:hint="eastAsia"/>
                                    </w:rPr>
                                  </w:pPr>
                                </w:p>
                                <w:p w14:paraId="35105901" w14:textId="77777777" w:rsidR="005E05E0" w:rsidRPr="00AA72B8" w:rsidRDefault="005E05E0" w:rsidP="005E05E0">
                                  <w:pPr>
                                    <w:jc w:val="center"/>
                                    <w:rPr>
                                      <w:rFonts w:ascii="標楷體" w:hAnsi="標楷體"/>
                                    </w:rPr>
                                  </w:pPr>
                                  <w:r>
                                    <w:rPr>
                                      <w:rFonts w:ascii="標楷體" w:hAnsi="標楷體"/>
                                    </w:rPr>
                                    <w:t>社團或</w:t>
                                  </w:r>
                                  <w:r w:rsidRPr="00AA72B8">
                                    <w:rPr>
                                      <w:rFonts w:ascii="標楷體" w:hAnsi="標楷體" w:hint="eastAsia"/>
                                    </w:rPr>
                                    <w:t>團體圖記</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251EC3" id="文字方塊 2" o:spid="_x0000_s1027" type="#_x0000_t202" style="position:absolute;margin-left:298.6pt;margin-top:7.2pt;width:195.35pt;height:178.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">
                      <v:stroke dashstyle="dash"/>
                      <v:textbox>
                        <w:txbxContent>
                          <w:p w14:paraId="55D82546" w14:textId="77777777" w:rsidR="005E05E0" w:rsidRDefault="005E05E0" w:rsidP="005E05E0">
                            <w:pPr>
                              <w:jc w:val="center"/>
                              <w:rPr>
                                <w:rFonts w:ascii="標楷體" w:hAnsi="標楷體" w:hint="eastAsia"/>
                              </w:rPr>
                            </w:pPr>
                          </w:p>
                          <w:p w14:paraId="601AE005" w14:textId="77777777" w:rsidR="005E05E0" w:rsidRDefault="005E05E0" w:rsidP="005E05E0">
                            <w:pPr>
                              <w:jc w:val="center"/>
                              <w:rPr>
                                <w:rFonts w:ascii="標楷體" w:hAnsi="標楷體" w:hint="eastAsia"/>
                              </w:rPr>
                            </w:pPr>
                          </w:p>
                          <w:p w14:paraId="021107BF" w14:textId="77777777" w:rsidR="005E05E0" w:rsidRDefault="005E05E0" w:rsidP="005E05E0">
                            <w:pPr>
                              <w:jc w:val="center"/>
                              <w:rPr>
                                <w:rFonts w:ascii="標楷體" w:hAnsi="標楷體" w:hint="eastAsia"/>
                              </w:rPr>
                            </w:pPr>
                          </w:p>
                          <w:p w14:paraId="6262DB63" w14:textId="77777777" w:rsidR="005E05E0" w:rsidRDefault="005E05E0" w:rsidP="005E05E0">
                            <w:pPr>
                              <w:jc w:val="center"/>
                              <w:rPr>
                                <w:rFonts w:ascii="標楷體" w:hAnsi="標楷體" w:hint="eastAsia"/>
                              </w:rPr>
                            </w:pPr>
                          </w:p>
                          <w:p w14:paraId="05875D3B" w14:textId="77777777" w:rsidR="005E05E0" w:rsidRDefault="005E05E0" w:rsidP="005E05E0">
                            <w:pPr>
                              <w:jc w:val="center"/>
                              <w:rPr>
                                <w:rFonts w:ascii="標楷體" w:hAnsi="標楷體" w:hint="eastAsia"/>
                              </w:rPr>
                            </w:pPr>
                          </w:p>
                          <w:p w14:paraId="35105901" w14:textId="77777777" w:rsidR="005E05E0" w:rsidRPr="00AA72B8" w:rsidRDefault="005E05E0" w:rsidP="005E05E0">
                            <w:pPr>
                              <w:jc w:val="center"/>
                              <w:rPr>
                                <w:rFonts w:ascii="標楷體" w:hAnsi="標楷體"/>
                              </w:rPr>
                            </w:pPr>
                            <w:r>
                              <w:rPr>
                                <w:rFonts w:ascii="標楷體" w:hAnsi="標楷體"/>
                              </w:rPr>
                              <w:t>社團或</w:t>
                            </w:r>
                            <w:r w:rsidRPr="00AA72B8">
                              <w:rPr>
                                <w:rFonts w:ascii="標楷體" w:hAnsi="標楷體" w:hint="eastAsia"/>
                              </w:rPr>
                              <w:t>團體圖記</w:t>
                            </w:r>
                          </w:p>
                        </w:txbxContent>
                      </v:textbox>
                    </v:shape>
                  </w:pict>
                </mc:Fallback>
              </mc:AlternateContent>
            </w:r>
            <w:r w:rsidR="005E05E0" w:rsidRPr="00594FAE">
              <w:rPr>
                <w:rFonts w:ascii="標楷體" w:eastAsia="標楷體" w:hAnsi="標楷體" w:hint="eastAsia"/>
                <w:b/>
              </w:rPr>
              <w:t>申請單位聲明:</w:t>
            </w:r>
          </w:p>
          <w:p w14:paraId="418825AC" w14:textId="77777777" w:rsidR="005E05E0" w:rsidRPr="00594FAE" w:rsidRDefault="005E05E0" w:rsidP="005E05E0">
            <w:pPr>
              <w:ind w:rightChars="1925" w:right="4620"/>
              <w:rPr>
                <w:rFonts w:ascii="標楷體" w:eastAsia="標楷體" w:hAnsi="標楷體" w:hint="eastAsia"/>
              </w:rPr>
            </w:pPr>
            <w:r w:rsidRPr="00594FAE">
              <w:rPr>
                <w:rFonts w:ascii="標楷體" w:eastAsia="標楷體" w:hAnsi="標楷體" w:hint="eastAsia"/>
              </w:rPr>
              <w:t>本次申請補助案件之申請書及所有檢附資料均據實填報，</w:t>
            </w:r>
            <w:r>
              <w:rPr>
                <w:rFonts w:ascii="標楷體" w:eastAsia="標楷體" w:hAnsi="標楷體" w:hint="eastAsia"/>
              </w:rPr>
              <w:t>或</w:t>
            </w:r>
            <w:r w:rsidRPr="00594FAE">
              <w:rPr>
                <w:rFonts w:ascii="標楷體" w:eastAsia="標楷體" w:hAnsi="標楷體" w:hint="eastAsia"/>
              </w:rPr>
              <w:t>未曾以同一計畫向貴府不同機關重複申請，如有虛偽，一經查獲，願無條件如數繳回補助款項，並負擔法律上一切責任。</w:t>
            </w:r>
          </w:p>
          <w:p w14:paraId="1F1A05F0" w14:textId="77777777" w:rsidR="005E05E0" w:rsidRDefault="005E05E0" w:rsidP="005E05E0">
            <w:pPr>
              <w:spacing w:line="0" w:lineRule="atLeast"/>
              <w:rPr>
                <w:rFonts w:ascii="標楷體" w:eastAsia="標楷體" w:hAnsi="標楷體" w:hint="eastAsia"/>
              </w:rPr>
            </w:pPr>
          </w:p>
          <w:p w14:paraId="4462827B" w14:textId="5499BAB1" w:rsidR="005E05E0" w:rsidRPr="00594FAE" w:rsidRDefault="00B90BE3" w:rsidP="005E05E0">
            <w:pPr>
              <w:rPr>
                <w:rFonts w:ascii="標楷體" w:eastAsia="標楷體" w:hAnsi="標楷體" w:hint="eastAsia"/>
              </w:rPr>
            </w:pPr>
            <w:r w:rsidRPr="00594FAE">
              <w:rPr>
                <w:rFonts w:eastAsia="標楷體"/>
                <w:noProof/>
              </w:rPr>
              <mc:AlternateContent>
                <mc:Choice Requires="wps">
                  <w:drawing>
                    <wp:anchor distT="0" distB="0" distL="114300" distR="114300" simplePos="0" relativeHeight="251670016" behindDoc="0" locked="0" layoutInCell="1" allowOverlap="1" wp14:anchorId="6C19FBF9" wp14:editId="32287192">
                      <wp:simplePos x="0" y="0"/>
                      <wp:positionH relativeFrom="column">
                        <wp:posOffset>1831340</wp:posOffset>
                      </wp:positionH>
                      <wp:positionV relativeFrom="paragraph">
                        <wp:posOffset>136525</wp:posOffset>
                      </wp:positionV>
                      <wp:extent cx="628650" cy="329565"/>
                      <wp:effectExtent l="12065" t="12700" r="6985" b="10160"/>
                      <wp:wrapNone/>
                      <wp:docPr id="108174368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9565"/>
                              </a:xfrm>
                              <a:prstGeom prst="rect">
                                <a:avLst/>
                              </a:prstGeom>
                              <a:solidFill>
                                <a:srgbClr val="FFFFFF"/>
                              </a:solidFill>
                              <a:ln w="9525">
                                <a:solidFill>
                                  <a:srgbClr val="000000"/>
                                </a:solidFill>
                                <a:miter lim="800000"/>
                                <a:headEnd/>
                                <a:tailEnd/>
                              </a:ln>
                            </wps:spPr>
                            <wps:txbx>
                              <w:txbxContent>
                                <w:p w14:paraId="00249462" w14:textId="77777777" w:rsidR="005E05E0" w:rsidRDefault="005E05E0" w:rsidP="005E05E0">
                                  <w:r>
                                    <w:rPr>
                                      <w:rFonts w:hint="eastAsia"/>
                                    </w:rPr>
                                    <w:t>印章</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19FBF9" id="_x0000_s1028" type="#_x0000_t202" style="position:absolute;margin-left:144.2pt;margin-top:10.75pt;width:49.5pt;height:25.9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">
                      <v:textbox style="mso-fit-shape-to-text:t">
                        <w:txbxContent>
                          <w:p w14:paraId="00249462" w14:textId="77777777" w:rsidR="005E05E0" w:rsidRDefault="005E05E0" w:rsidP="005E05E0">
                            <w:r>
                              <w:rPr>
                                <w:rFonts w:hint="eastAsia"/>
                              </w:rPr>
                              <w:t>印章</w:t>
                            </w:r>
                          </w:p>
                        </w:txbxContent>
                      </v:textbox>
                    </v:shape>
                  </w:pict>
                </mc:Fallback>
              </mc:AlternateContent>
            </w:r>
          </w:p>
          <w:p w14:paraId="12348EAA" w14:textId="77777777" w:rsidR="005E05E0" w:rsidRDefault="005E05E0" w:rsidP="005E05E0">
            <w:pPr>
              <w:spacing w:line="400" w:lineRule="exact"/>
              <w:rPr>
                <w:rFonts w:ascii="標楷體" w:eastAsia="標楷體" w:hAnsi="標楷體" w:hint="eastAsia"/>
              </w:rPr>
            </w:pPr>
            <w:r w:rsidRPr="00594FAE">
              <w:rPr>
                <w:rFonts w:ascii="標楷體" w:eastAsia="標楷體" w:hAnsi="標楷體" w:hint="eastAsia"/>
              </w:rPr>
              <w:t xml:space="preserve">申請單位負責人：     </w:t>
            </w:r>
            <w:r>
              <w:rPr>
                <w:rFonts w:ascii="標楷體" w:eastAsia="標楷體" w:hAnsi="標楷體" w:hint="eastAsia"/>
              </w:rPr>
              <w:t xml:space="preserve">     </w:t>
            </w:r>
            <w:r w:rsidRPr="00594FAE">
              <w:rPr>
                <w:rFonts w:ascii="標楷體" w:eastAsia="標楷體" w:hAnsi="標楷體" w:hint="eastAsia"/>
              </w:rPr>
              <w:t xml:space="preserve">       (簽章)</w:t>
            </w:r>
          </w:p>
          <w:p w14:paraId="0551CB68" w14:textId="77777777" w:rsidR="005E05E0" w:rsidRPr="00594FAE" w:rsidRDefault="005E05E0" w:rsidP="005E05E0">
            <w:pPr>
              <w:spacing w:line="0" w:lineRule="atLeast"/>
              <w:rPr>
                <w:rFonts w:ascii="標楷體" w:eastAsia="標楷體" w:hAnsi="標楷體" w:hint="eastAsia"/>
              </w:rPr>
            </w:pPr>
          </w:p>
          <w:p w14:paraId="2DF4F860" w14:textId="77777777" w:rsidR="005E05E0" w:rsidRPr="00594FAE" w:rsidRDefault="005E05E0" w:rsidP="005E05E0">
            <w:pPr>
              <w:rPr>
                <w:rFonts w:ascii="標楷體" w:eastAsia="標楷體" w:hAnsi="標楷體" w:hint="eastAsia"/>
              </w:rPr>
            </w:pPr>
            <w:r w:rsidRPr="00594FAE">
              <w:rPr>
                <w:rFonts w:ascii="標楷體" w:eastAsia="標楷體" w:hAnsi="標楷體" w:hint="eastAsia"/>
              </w:rPr>
              <w:t xml:space="preserve">中華民國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年       月      日</w:t>
            </w:r>
          </w:p>
        </w:tc>
      </w:tr>
    </w:tbl>
    <w:p w14:paraId="733F11DF" w14:textId="77777777" w:rsidR="005E05E0" w:rsidRDefault="005E05E0">
      <w:pPr>
        <w:spacing w:line="400" w:lineRule="exact"/>
        <w:jc w:val="center"/>
        <w:rPr>
          <w:rFonts w:ascii="標楷體" w:eastAsia="標楷體" w:hAnsi="標楷體" w:cs="標楷體"/>
          <w:color w:val="000000"/>
          <w:sz w:val="28"/>
          <w:szCs w:val="28"/>
        </w:rPr>
      </w:pPr>
    </w:p>
    <w:p w14:paraId="559D89E7" w14:textId="77777777" w:rsidR="005E05E0" w:rsidRDefault="005E05E0">
      <w:pPr>
        <w:spacing w:line="400" w:lineRule="exact"/>
        <w:jc w:val="center"/>
        <w:rPr>
          <w:rFonts w:ascii="標楷體" w:eastAsia="標楷體" w:hAnsi="標楷體" w:cs="標楷體"/>
          <w:color w:val="000000"/>
          <w:sz w:val="28"/>
          <w:szCs w:val="28"/>
        </w:rPr>
      </w:pPr>
      <w:r>
        <w:rPr>
          <w:rFonts w:ascii="標楷體" w:eastAsia="標楷體" w:hAnsi="標楷體" w:cs="標楷體"/>
          <w:color w:val="000000"/>
          <w:sz w:val="28"/>
          <w:szCs w:val="28"/>
        </w:rPr>
        <w:br w:type="page"/>
      </w:r>
    </w:p>
    <w:tbl>
      <w:tblPr>
        <w:tblW w:w="10117" w:type="dxa"/>
        <w:jc w:val="center"/>
        <w:tblLayout w:type="fixed"/>
        <w:tblCellMar>
          <w:left w:w="28" w:type="dxa"/>
          <w:right w:w="28" w:type="dxa"/>
        </w:tblCellMar>
        <w:tblLook w:val="0000" w:firstRow="0" w:lastRow="0" w:firstColumn="0" w:lastColumn="0" w:noHBand="0" w:noVBand="0"/>
      </w:tblPr>
      <w:tblGrid>
        <w:gridCol w:w="455"/>
        <w:gridCol w:w="1250"/>
        <w:gridCol w:w="2444"/>
        <w:gridCol w:w="231"/>
        <w:gridCol w:w="43"/>
        <w:gridCol w:w="152"/>
        <w:gridCol w:w="273"/>
        <w:gridCol w:w="514"/>
        <w:gridCol w:w="1319"/>
        <w:gridCol w:w="1560"/>
        <w:gridCol w:w="1876"/>
      </w:tblGrid>
      <w:tr w:rsidR="005E05E0" w:rsidRPr="005E05E0" w14:paraId="469B051F" w14:textId="77777777" w:rsidTr="00562B52">
        <w:trPr>
          <w:cantSplit/>
          <w:trHeight w:hRule="exact" w:val="867"/>
          <w:jc w:val="center"/>
        </w:trPr>
        <w:tc>
          <w:tcPr>
            <w:tcW w:w="10117" w:type="dxa"/>
            <w:gridSpan w:val="11"/>
            <w:tcBorders>
              <w:top w:val="single" w:sz="8" w:space="0" w:color="000000"/>
              <w:left w:val="single" w:sz="8" w:space="0" w:color="000000"/>
              <w:bottom w:val="single" w:sz="6" w:space="0" w:color="000000"/>
              <w:right w:val="single" w:sz="12" w:space="0" w:color="000000"/>
            </w:tcBorders>
            <w:vAlign w:val="center"/>
          </w:tcPr>
          <w:p w14:paraId="17C0405B" w14:textId="77777777" w:rsidR="005E05E0" w:rsidRPr="005E05E0" w:rsidRDefault="005E05E0" w:rsidP="00562B52">
            <w:pPr>
              <w:spacing w:line="400" w:lineRule="exact"/>
              <w:jc w:val="center"/>
              <w:rPr>
                <w:rFonts w:ascii="標楷體" w:eastAsia="標楷體" w:hAnsi="標楷體"/>
                <w:color w:val="000000"/>
              </w:rPr>
            </w:pPr>
            <w:r w:rsidRPr="005E05E0">
              <w:rPr>
                <w:rFonts w:ascii="標楷體" w:eastAsia="標楷體" w:hAnsi="標楷體" w:cs="新細明體" w:hint="eastAsia"/>
                <w:color w:val="000000"/>
              </w:rPr>
              <w:t>新北市政府勞工局補助○○總工會辦理11</w:t>
            </w:r>
            <w:r w:rsidR="008518B5">
              <w:rPr>
                <w:rFonts w:ascii="標楷體" w:eastAsia="標楷體" w:hAnsi="標楷體" w:cs="新細明體" w:hint="eastAsia"/>
                <w:color w:val="000000"/>
              </w:rPr>
              <w:t>5</w:t>
            </w:r>
            <w:r w:rsidRPr="005E05E0">
              <w:rPr>
                <w:rFonts w:ascii="標楷體" w:eastAsia="標楷體" w:hAnsi="標楷體" w:cs="新細明體" w:hint="eastAsia"/>
                <w:color w:val="000000"/>
              </w:rPr>
              <w:t>年度辦理提升工會會務及管理知能勞工教育實施計畫(○○○申辦班別名稱)」申請表</w:t>
            </w:r>
          </w:p>
          <w:p w14:paraId="4571A9F1" w14:textId="77777777" w:rsidR="005E05E0" w:rsidRPr="005E05E0" w:rsidRDefault="005E05E0" w:rsidP="00562B52">
            <w:pPr>
              <w:spacing w:line="400" w:lineRule="exact"/>
              <w:jc w:val="center"/>
              <w:rPr>
                <w:rFonts w:ascii="標楷體" w:eastAsia="標楷體" w:hAnsi="標楷體" w:cs="新細明體"/>
                <w:color w:val="000000"/>
              </w:rPr>
            </w:pPr>
          </w:p>
          <w:p w14:paraId="349155F2" w14:textId="77777777" w:rsidR="005E05E0" w:rsidRPr="005E05E0" w:rsidRDefault="005E05E0" w:rsidP="00562B52">
            <w:pPr>
              <w:spacing w:line="400" w:lineRule="exact"/>
              <w:jc w:val="center"/>
              <w:rPr>
                <w:rFonts w:ascii="標楷體" w:eastAsia="標楷體" w:hAnsi="標楷體" w:cs="新細明體" w:hint="eastAsia"/>
                <w:color w:val="000000"/>
              </w:rPr>
            </w:pPr>
          </w:p>
        </w:tc>
      </w:tr>
      <w:tr w:rsidR="005E05E0" w:rsidRPr="005E05E0" w14:paraId="4011C0BA" w14:textId="77777777" w:rsidTr="00562B52">
        <w:trPr>
          <w:cantSplit/>
          <w:trHeight w:val="811"/>
          <w:jc w:val="center"/>
        </w:trPr>
        <w:tc>
          <w:tcPr>
            <w:tcW w:w="1705" w:type="dxa"/>
            <w:gridSpan w:val="2"/>
            <w:tcBorders>
              <w:top w:val="single" w:sz="6" w:space="0" w:color="000000"/>
              <w:left w:val="single" w:sz="8" w:space="0" w:color="000000"/>
              <w:bottom w:val="single" w:sz="12" w:space="0" w:color="000000"/>
              <w:right w:val="single" w:sz="6" w:space="0" w:color="000000"/>
            </w:tcBorders>
            <w:vAlign w:val="center"/>
          </w:tcPr>
          <w:p w14:paraId="442058CB" w14:textId="77777777" w:rsidR="005E05E0" w:rsidRPr="005E05E0" w:rsidRDefault="005E05E0" w:rsidP="00562B52">
            <w:pPr>
              <w:spacing w:line="400" w:lineRule="exact"/>
              <w:jc w:val="both"/>
              <w:rPr>
                <w:rFonts w:ascii="標楷體" w:eastAsia="標楷體" w:hAnsi="標楷體"/>
                <w:color w:val="000000"/>
              </w:rPr>
            </w:pPr>
            <w:r w:rsidRPr="005E05E0">
              <w:rPr>
                <w:rFonts w:ascii="標楷體" w:eastAsia="標楷體" w:hAnsi="標楷體" w:cs="標楷體" w:hint="eastAsia"/>
                <w:color w:val="000000"/>
              </w:rPr>
              <w:t>申請單位</w:t>
            </w:r>
          </w:p>
        </w:tc>
        <w:tc>
          <w:tcPr>
            <w:tcW w:w="3657" w:type="dxa"/>
            <w:gridSpan w:val="6"/>
            <w:tcBorders>
              <w:top w:val="single" w:sz="6" w:space="0" w:color="000000"/>
              <w:left w:val="single" w:sz="6" w:space="0" w:color="000000"/>
              <w:bottom w:val="single" w:sz="12" w:space="0" w:color="000000"/>
              <w:right w:val="single" w:sz="6" w:space="0" w:color="000000"/>
            </w:tcBorders>
            <w:vAlign w:val="center"/>
          </w:tcPr>
          <w:p w14:paraId="27FB381E" w14:textId="77777777" w:rsidR="005E05E0" w:rsidRPr="005E05E0" w:rsidRDefault="005E05E0" w:rsidP="00562B52">
            <w:pPr>
              <w:spacing w:line="400" w:lineRule="exact"/>
              <w:rPr>
                <w:rFonts w:ascii="標楷體" w:eastAsia="標楷體" w:hAnsi="標楷體"/>
                <w:color w:val="000000"/>
              </w:rPr>
            </w:pPr>
            <w:r w:rsidRPr="005E05E0">
              <w:rPr>
                <w:rFonts w:ascii="標楷體" w:eastAsia="標楷體" w:hAnsi="標楷體" w:hint="eastAsia"/>
                <w:color w:val="000000"/>
              </w:rPr>
              <w:t>新北市</w:t>
            </w:r>
            <w:r w:rsidRPr="005E05E0">
              <w:rPr>
                <w:rFonts w:ascii="標楷體" w:eastAsia="標楷體" w:hAnsi="標楷體" w:cs="新細明體" w:hint="eastAsia"/>
                <w:color w:val="000000"/>
              </w:rPr>
              <w:t>○○總</w:t>
            </w:r>
            <w:r w:rsidRPr="005E05E0">
              <w:rPr>
                <w:rFonts w:ascii="標楷體" w:eastAsia="標楷體" w:hAnsi="標楷體" w:hint="eastAsia"/>
                <w:color w:val="000000"/>
              </w:rPr>
              <w:t>工會</w:t>
            </w:r>
          </w:p>
        </w:tc>
        <w:tc>
          <w:tcPr>
            <w:tcW w:w="1319" w:type="dxa"/>
            <w:tcBorders>
              <w:top w:val="single" w:sz="6" w:space="0" w:color="000000"/>
              <w:left w:val="single" w:sz="6" w:space="0" w:color="000000"/>
              <w:bottom w:val="single" w:sz="12" w:space="0" w:color="000000"/>
              <w:right w:val="single" w:sz="6" w:space="0" w:color="000000"/>
            </w:tcBorders>
            <w:vAlign w:val="center"/>
          </w:tcPr>
          <w:p w14:paraId="6BA49E9A" w14:textId="77777777" w:rsidR="005E05E0" w:rsidRPr="005E05E0" w:rsidRDefault="005E05E0" w:rsidP="00562B52">
            <w:pPr>
              <w:spacing w:line="400" w:lineRule="exact"/>
              <w:jc w:val="both"/>
              <w:rPr>
                <w:rFonts w:ascii="標楷體" w:eastAsia="標楷體" w:hAnsi="標楷體"/>
                <w:color w:val="000000"/>
              </w:rPr>
            </w:pPr>
            <w:r w:rsidRPr="005E05E0">
              <w:rPr>
                <w:rFonts w:ascii="標楷體" w:eastAsia="標楷體" w:hAnsi="標楷體" w:cs="標楷體" w:hint="eastAsia"/>
                <w:color w:val="000000"/>
              </w:rPr>
              <w:t>立案(核准)文號</w:t>
            </w:r>
          </w:p>
        </w:tc>
        <w:tc>
          <w:tcPr>
            <w:tcW w:w="3436" w:type="dxa"/>
            <w:gridSpan w:val="2"/>
            <w:tcBorders>
              <w:top w:val="single" w:sz="6" w:space="0" w:color="000000"/>
              <w:left w:val="single" w:sz="6" w:space="0" w:color="000000"/>
              <w:bottom w:val="single" w:sz="12" w:space="0" w:color="000000"/>
              <w:right w:val="single" w:sz="12" w:space="0" w:color="000000"/>
            </w:tcBorders>
            <w:vAlign w:val="center"/>
          </w:tcPr>
          <w:p w14:paraId="256573A1" w14:textId="77777777" w:rsidR="005E05E0" w:rsidRPr="005E05E0" w:rsidRDefault="005E05E0" w:rsidP="00562B52">
            <w:pPr>
              <w:spacing w:line="400" w:lineRule="exact"/>
              <w:rPr>
                <w:rFonts w:ascii="標楷體" w:eastAsia="標楷體" w:hAnsi="標楷體"/>
                <w:color w:val="000000"/>
              </w:rPr>
            </w:pPr>
            <w:r w:rsidRPr="005E05E0">
              <w:rPr>
                <w:rFonts w:ascii="標楷體" w:eastAsia="標楷體" w:hAnsi="標楷體" w:hint="eastAsia"/>
                <w:color w:val="000000"/>
              </w:rPr>
              <w:t>北府勞組字第10050001號</w:t>
            </w:r>
          </w:p>
        </w:tc>
      </w:tr>
      <w:tr w:rsidR="005E05E0" w:rsidRPr="005E05E0" w14:paraId="2FAB8885" w14:textId="77777777" w:rsidTr="00562B52">
        <w:trPr>
          <w:cantSplit/>
          <w:trHeight w:val="678"/>
          <w:jc w:val="center"/>
        </w:trPr>
        <w:tc>
          <w:tcPr>
            <w:tcW w:w="1705" w:type="dxa"/>
            <w:gridSpan w:val="2"/>
            <w:tcBorders>
              <w:top w:val="single" w:sz="6" w:space="0" w:color="000000"/>
              <w:left w:val="single" w:sz="8" w:space="0" w:color="000000"/>
              <w:bottom w:val="single" w:sz="12" w:space="0" w:color="000000"/>
              <w:right w:val="single" w:sz="6" w:space="0" w:color="000000"/>
            </w:tcBorders>
            <w:vAlign w:val="center"/>
          </w:tcPr>
          <w:p w14:paraId="041B863A" w14:textId="77777777" w:rsidR="005E05E0" w:rsidRPr="005E05E0" w:rsidRDefault="005E05E0" w:rsidP="00562B52">
            <w:pPr>
              <w:spacing w:line="400" w:lineRule="exact"/>
              <w:jc w:val="both"/>
              <w:rPr>
                <w:rFonts w:ascii="標楷體" w:eastAsia="標楷體" w:hAnsi="標楷體" w:cs="標楷體" w:hint="eastAsia"/>
                <w:color w:val="000000"/>
              </w:rPr>
            </w:pPr>
            <w:r w:rsidRPr="005E05E0">
              <w:rPr>
                <w:rFonts w:ascii="標楷體" w:eastAsia="標楷體" w:hAnsi="標楷體" w:cs="標楷體" w:hint="eastAsia"/>
                <w:color w:val="000000"/>
              </w:rPr>
              <w:t>會址</w:t>
            </w:r>
          </w:p>
        </w:tc>
        <w:tc>
          <w:tcPr>
            <w:tcW w:w="3657" w:type="dxa"/>
            <w:gridSpan w:val="6"/>
            <w:tcBorders>
              <w:top w:val="single" w:sz="6" w:space="0" w:color="000000"/>
              <w:left w:val="single" w:sz="6" w:space="0" w:color="000000"/>
              <w:bottom w:val="single" w:sz="12" w:space="0" w:color="000000"/>
              <w:right w:val="single" w:sz="4" w:space="0" w:color="000000"/>
            </w:tcBorders>
            <w:vAlign w:val="center"/>
          </w:tcPr>
          <w:p w14:paraId="2EF90CB4" w14:textId="77777777" w:rsidR="005E05E0" w:rsidRPr="005E05E0" w:rsidRDefault="005E05E0" w:rsidP="00562B52">
            <w:pPr>
              <w:spacing w:line="400" w:lineRule="exact"/>
              <w:jc w:val="both"/>
              <w:rPr>
                <w:rFonts w:ascii="標楷體" w:eastAsia="標楷體" w:hAnsi="標楷體" w:cs="標楷體"/>
                <w:color w:val="000000"/>
              </w:rPr>
            </w:pPr>
            <w:r w:rsidRPr="005E05E0">
              <w:rPr>
                <w:rFonts w:ascii="標楷體" w:eastAsia="標楷體" w:hAnsi="標楷體" w:cs="標楷體" w:hint="eastAsia"/>
                <w:color w:val="000000"/>
              </w:rPr>
              <w:t>新北市板橋區福華路8號8樓</w:t>
            </w:r>
          </w:p>
        </w:tc>
        <w:tc>
          <w:tcPr>
            <w:tcW w:w="1319" w:type="dxa"/>
            <w:tcBorders>
              <w:top w:val="single" w:sz="6" w:space="0" w:color="000000"/>
              <w:left w:val="single" w:sz="4" w:space="0" w:color="000000"/>
              <w:bottom w:val="single" w:sz="12" w:space="0" w:color="000000"/>
              <w:right w:val="single" w:sz="4" w:space="0" w:color="000000"/>
            </w:tcBorders>
            <w:vAlign w:val="center"/>
          </w:tcPr>
          <w:p w14:paraId="2369209F" w14:textId="77777777" w:rsidR="005E05E0" w:rsidRPr="005E05E0" w:rsidRDefault="005E05E0" w:rsidP="00562B52">
            <w:pPr>
              <w:spacing w:line="400" w:lineRule="exact"/>
              <w:jc w:val="both"/>
              <w:rPr>
                <w:rFonts w:ascii="標楷體" w:eastAsia="標楷體" w:hAnsi="標楷體" w:cs="標楷體"/>
                <w:color w:val="000000"/>
              </w:rPr>
            </w:pPr>
            <w:r w:rsidRPr="005E05E0">
              <w:rPr>
                <w:rFonts w:ascii="標楷體" w:eastAsia="標楷體" w:hAnsi="標楷體" w:cs="標楷體" w:hint="eastAsia"/>
                <w:color w:val="000000"/>
              </w:rPr>
              <w:t>統一編號</w:t>
            </w:r>
          </w:p>
        </w:tc>
        <w:tc>
          <w:tcPr>
            <w:tcW w:w="3436" w:type="dxa"/>
            <w:gridSpan w:val="2"/>
            <w:tcBorders>
              <w:top w:val="single" w:sz="6" w:space="0" w:color="000000"/>
              <w:left w:val="single" w:sz="4" w:space="0" w:color="000000"/>
              <w:bottom w:val="single" w:sz="12" w:space="0" w:color="000000"/>
              <w:right w:val="single" w:sz="12" w:space="0" w:color="000000"/>
            </w:tcBorders>
            <w:vAlign w:val="center"/>
          </w:tcPr>
          <w:p w14:paraId="13153554" w14:textId="77777777" w:rsidR="005E05E0" w:rsidRPr="005E05E0" w:rsidRDefault="005E05E0" w:rsidP="00562B52">
            <w:pPr>
              <w:spacing w:line="400" w:lineRule="exact"/>
              <w:jc w:val="both"/>
              <w:rPr>
                <w:rFonts w:ascii="標楷體" w:eastAsia="標楷體" w:hAnsi="標楷體" w:cs="標楷體"/>
                <w:color w:val="000000"/>
              </w:rPr>
            </w:pPr>
            <w:r w:rsidRPr="005E05E0">
              <w:rPr>
                <w:rFonts w:ascii="標楷體" w:eastAsia="標楷體" w:hAnsi="標楷體" w:cs="標楷體" w:hint="eastAsia"/>
                <w:color w:val="000000"/>
              </w:rPr>
              <w:t>12345678</w:t>
            </w:r>
          </w:p>
        </w:tc>
      </w:tr>
      <w:tr w:rsidR="005E05E0" w:rsidRPr="005E05E0" w14:paraId="757F86E1" w14:textId="77777777" w:rsidTr="00562B52">
        <w:trPr>
          <w:cantSplit/>
          <w:trHeight w:val="587"/>
          <w:jc w:val="center"/>
        </w:trPr>
        <w:tc>
          <w:tcPr>
            <w:tcW w:w="455" w:type="dxa"/>
            <w:vMerge w:val="restart"/>
            <w:tcBorders>
              <w:top w:val="single" w:sz="6" w:space="0" w:color="000000"/>
              <w:left w:val="single" w:sz="8" w:space="0" w:color="000000"/>
              <w:bottom w:val="single" w:sz="6" w:space="0" w:color="000000"/>
              <w:right w:val="single" w:sz="6" w:space="0" w:color="000000"/>
            </w:tcBorders>
            <w:vAlign w:val="center"/>
          </w:tcPr>
          <w:p w14:paraId="62A12836" w14:textId="77777777" w:rsidR="005E05E0" w:rsidRPr="005E05E0" w:rsidRDefault="005E05E0" w:rsidP="00562B52">
            <w:pPr>
              <w:snapToGrid w:val="0"/>
              <w:spacing w:line="300" w:lineRule="exact"/>
              <w:jc w:val="both"/>
              <w:rPr>
                <w:rFonts w:ascii="標楷體" w:eastAsia="標楷體" w:hAnsi="標楷體"/>
                <w:color w:val="000000"/>
              </w:rPr>
            </w:pPr>
            <w:r w:rsidRPr="005E05E0">
              <w:rPr>
                <w:rFonts w:ascii="標楷體" w:eastAsia="標楷體" w:hAnsi="標楷體" w:cs="標楷體" w:hint="eastAsia"/>
                <w:bCs/>
                <w:color w:val="000000"/>
              </w:rPr>
              <w:t>負責人</w:t>
            </w:r>
          </w:p>
        </w:tc>
        <w:tc>
          <w:tcPr>
            <w:tcW w:w="1250" w:type="dxa"/>
            <w:vMerge w:val="restart"/>
            <w:tcBorders>
              <w:top w:val="single" w:sz="6" w:space="0" w:color="000000"/>
              <w:left w:val="single" w:sz="6" w:space="0" w:color="000000"/>
              <w:bottom w:val="single" w:sz="6" w:space="0" w:color="000000"/>
              <w:right w:val="single" w:sz="6" w:space="0" w:color="000000"/>
            </w:tcBorders>
            <w:vAlign w:val="center"/>
          </w:tcPr>
          <w:p w14:paraId="5B908DE9" w14:textId="77777777" w:rsidR="005E05E0" w:rsidRPr="005E05E0" w:rsidRDefault="005E05E0" w:rsidP="00562B52">
            <w:pPr>
              <w:snapToGrid w:val="0"/>
              <w:spacing w:line="300" w:lineRule="exact"/>
              <w:jc w:val="both"/>
              <w:rPr>
                <w:rFonts w:ascii="標楷體" w:eastAsia="標楷體" w:hAnsi="標楷體"/>
                <w:color w:val="000000"/>
              </w:rPr>
            </w:pPr>
            <w:r w:rsidRPr="005E05E0">
              <w:rPr>
                <w:rFonts w:ascii="標楷體" w:eastAsia="標楷體" w:hAnsi="標楷體" w:cs="標楷體" w:hint="eastAsia"/>
                <w:color w:val="000000"/>
              </w:rPr>
              <w:t>職稱</w:t>
            </w:r>
          </w:p>
        </w:tc>
        <w:tc>
          <w:tcPr>
            <w:tcW w:w="2444" w:type="dxa"/>
            <w:vMerge w:val="restart"/>
            <w:tcBorders>
              <w:top w:val="single" w:sz="6" w:space="0" w:color="000000"/>
              <w:left w:val="single" w:sz="6" w:space="0" w:color="000000"/>
              <w:bottom w:val="single" w:sz="6" w:space="0" w:color="000000"/>
              <w:right w:val="single" w:sz="6" w:space="0" w:color="000000"/>
            </w:tcBorders>
            <w:vAlign w:val="center"/>
          </w:tcPr>
          <w:p w14:paraId="53A10BDE"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理事長</w:t>
            </w:r>
          </w:p>
        </w:tc>
        <w:tc>
          <w:tcPr>
            <w:tcW w:w="426" w:type="dxa"/>
            <w:gridSpan w:val="3"/>
            <w:vMerge w:val="restart"/>
            <w:tcBorders>
              <w:top w:val="single" w:sz="6" w:space="0" w:color="000000"/>
              <w:left w:val="single" w:sz="6" w:space="0" w:color="000000"/>
              <w:bottom w:val="single" w:sz="6" w:space="0" w:color="000000"/>
              <w:right w:val="single" w:sz="4" w:space="0" w:color="000000"/>
            </w:tcBorders>
            <w:vAlign w:val="center"/>
          </w:tcPr>
          <w:p w14:paraId="645136E3" w14:textId="77777777" w:rsidR="005E05E0" w:rsidRPr="005E05E0" w:rsidRDefault="005E05E0" w:rsidP="00562B52">
            <w:pPr>
              <w:snapToGrid w:val="0"/>
              <w:spacing w:line="300" w:lineRule="exact"/>
              <w:jc w:val="center"/>
              <w:rPr>
                <w:rFonts w:ascii="標楷體" w:eastAsia="標楷體" w:hAnsi="標楷體"/>
                <w:color w:val="000000"/>
              </w:rPr>
            </w:pPr>
            <w:r w:rsidRPr="005E05E0">
              <w:rPr>
                <w:rFonts w:ascii="標楷體" w:eastAsia="標楷體" w:hAnsi="標楷體" w:cs="標楷體" w:hint="eastAsia"/>
                <w:color w:val="000000"/>
                <w:spacing w:val="-20"/>
              </w:rPr>
              <w:t>連絡人</w:t>
            </w:r>
          </w:p>
        </w:tc>
        <w:tc>
          <w:tcPr>
            <w:tcW w:w="787" w:type="dxa"/>
            <w:gridSpan w:val="2"/>
            <w:vMerge w:val="restart"/>
            <w:tcBorders>
              <w:top w:val="single" w:sz="6" w:space="0" w:color="000000"/>
              <w:left w:val="single" w:sz="4" w:space="0" w:color="000000"/>
              <w:bottom w:val="single" w:sz="6" w:space="0" w:color="000000"/>
              <w:right w:val="single" w:sz="6" w:space="0" w:color="000000"/>
            </w:tcBorders>
            <w:vAlign w:val="center"/>
          </w:tcPr>
          <w:p w14:paraId="1AB38A3E" w14:textId="77777777" w:rsidR="005E05E0" w:rsidRPr="005E05E0" w:rsidRDefault="005E05E0" w:rsidP="00562B52">
            <w:pPr>
              <w:snapToGrid w:val="0"/>
              <w:spacing w:line="300" w:lineRule="exact"/>
              <w:jc w:val="both"/>
              <w:rPr>
                <w:rFonts w:ascii="標楷體" w:eastAsia="標楷體" w:hAnsi="標楷體"/>
                <w:color w:val="000000"/>
              </w:rPr>
            </w:pPr>
            <w:r w:rsidRPr="005E05E0">
              <w:rPr>
                <w:rFonts w:ascii="標楷體" w:eastAsia="標楷體" w:hAnsi="標楷體" w:cs="標楷體" w:hint="eastAsia"/>
                <w:color w:val="000000"/>
              </w:rPr>
              <w:t>職稱</w:t>
            </w:r>
          </w:p>
        </w:tc>
        <w:tc>
          <w:tcPr>
            <w:tcW w:w="1319" w:type="dxa"/>
            <w:vMerge w:val="restart"/>
            <w:tcBorders>
              <w:top w:val="single" w:sz="6" w:space="0" w:color="000000"/>
              <w:left w:val="single" w:sz="6" w:space="0" w:color="000000"/>
              <w:bottom w:val="single" w:sz="6" w:space="0" w:color="000000"/>
              <w:right w:val="single" w:sz="6" w:space="0" w:color="000000"/>
            </w:tcBorders>
            <w:vAlign w:val="center"/>
          </w:tcPr>
          <w:p w14:paraId="74CB35F3"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會務人員</w:t>
            </w:r>
          </w:p>
        </w:tc>
        <w:tc>
          <w:tcPr>
            <w:tcW w:w="1560" w:type="dxa"/>
            <w:tcBorders>
              <w:top w:val="single" w:sz="6" w:space="0" w:color="000000"/>
              <w:left w:val="single" w:sz="6" w:space="0" w:color="000000"/>
              <w:bottom w:val="single" w:sz="4" w:space="0" w:color="000000"/>
              <w:right w:val="single" w:sz="6" w:space="0" w:color="000000"/>
            </w:tcBorders>
            <w:vAlign w:val="center"/>
          </w:tcPr>
          <w:p w14:paraId="32E1ABC8" w14:textId="77777777" w:rsidR="005E05E0" w:rsidRPr="005E05E0" w:rsidRDefault="005E05E0" w:rsidP="00562B52">
            <w:pPr>
              <w:snapToGrid w:val="0"/>
              <w:spacing w:line="300" w:lineRule="exact"/>
              <w:jc w:val="center"/>
              <w:rPr>
                <w:rFonts w:ascii="標楷體" w:eastAsia="標楷體" w:hAnsi="標楷體"/>
                <w:color w:val="000000"/>
              </w:rPr>
            </w:pPr>
            <w:r w:rsidRPr="005E05E0">
              <w:rPr>
                <w:rFonts w:ascii="標楷體" w:eastAsia="標楷體" w:hAnsi="標楷體" w:cs="標楷體" w:hint="eastAsia"/>
                <w:color w:val="000000"/>
              </w:rPr>
              <w:t>連絡電話</w:t>
            </w:r>
          </w:p>
        </w:tc>
        <w:tc>
          <w:tcPr>
            <w:tcW w:w="1876" w:type="dxa"/>
            <w:tcBorders>
              <w:top w:val="single" w:sz="6" w:space="0" w:color="000000"/>
              <w:left w:val="single" w:sz="6" w:space="0" w:color="000000"/>
              <w:bottom w:val="single" w:sz="4" w:space="0" w:color="000000"/>
              <w:right w:val="single" w:sz="12" w:space="0" w:color="000000"/>
            </w:tcBorders>
            <w:vAlign w:val="center"/>
          </w:tcPr>
          <w:p w14:paraId="1687DEEA" w14:textId="77777777" w:rsidR="005E05E0" w:rsidRPr="005E05E0" w:rsidRDefault="005E05E0" w:rsidP="00562B52">
            <w:pPr>
              <w:rPr>
                <w:rFonts w:ascii="標楷體" w:eastAsia="標楷體" w:hAnsi="標楷體"/>
                <w:color w:val="000000"/>
              </w:rPr>
            </w:pPr>
            <w:r w:rsidRPr="005E05E0">
              <w:rPr>
                <w:rFonts w:ascii="標楷體" w:eastAsia="標楷體" w:hAnsi="標楷體" w:hint="eastAsia"/>
                <w:color w:val="000000"/>
              </w:rPr>
              <w:t>02-22222222</w:t>
            </w:r>
          </w:p>
        </w:tc>
      </w:tr>
      <w:tr w:rsidR="005E05E0" w:rsidRPr="005E05E0" w14:paraId="225A5854" w14:textId="77777777" w:rsidTr="00562B52">
        <w:trPr>
          <w:cantSplit/>
          <w:trHeight w:val="300"/>
          <w:jc w:val="center"/>
        </w:trPr>
        <w:tc>
          <w:tcPr>
            <w:tcW w:w="455" w:type="dxa"/>
            <w:vMerge/>
            <w:tcBorders>
              <w:top w:val="single" w:sz="6" w:space="0" w:color="000000"/>
              <w:left w:val="single" w:sz="8" w:space="0" w:color="000000"/>
              <w:bottom w:val="single" w:sz="6" w:space="0" w:color="000000"/>
              <w:right w:val="single" w:sz="6" w:space="0" w:color="000000"/>
            </w:tcBorders>
            <w:vAlign w:val="center"/>
          </w:tcPr>
          <w:p w14:paraId="386657B4" w14:textId="77777777" w:rsidR="005E05E0" w:rsidRPr="005E05E0" w:rsidRDefault="005E05E0" w:rsidP="00562B52">
            <w:pPr>
              <w:snapToGrid w:val="0"/>
              <w:spacing w:line="300" w:lineRule="exact"/>
              <w:jc w:val="both"/>
              <w:rPr>
                <w:rFonts w:ascii="標楷體" w:eastAsia="標楷體" w:hAnsi="標楷體" w:cs="標楷體" w:hint="eastAsia"/>
                <w:bCs/>
                <w:color w:val="000000"/>
              </w:rPr>
            </w:pPr>
          </w:p>
        </w:tc>
        <w:tc>
          <w:tcPr>
            <w:tcW w:w="1250" w:type="dxa"/>
            <w:vMerge/>
            <w:tcBorders>
              <w:top w:val="single" w:sz="6" w:space="0" w:color="000000"/>
              <w:left w:val="single" w:sz="6" w:space="0" w:color="000000"/>
              <w:bottom w:val="single" w:sz="6" w:space="0" w:color="000000"/>
              <w:right w:val="single" w:sz="6" w:space="0" w:color="000000"/>
            </w:tcBorders>
            <w:vAlign w:val="center"/>
          </w:tcPr>
          <w:p w14:paraId="493F78DF" w14:textId="77777777" w:rsidR="005E05E0" w:rsidRPr="005E05E0" w:rsidRDefault="005E05E0" w:rsidP="00562B52">
            <w:pPr>
              <w:snapToGrid w:val="0"/>
              <w:spacing w:line="300" w:lineRule="exact"/>
              <w:jc w:val="both"/>
              <w:rPr>
                <w:rFonts w:ascii="標楷體" w:eastAsia="標楷體" w:hAnsi="標楷體" w:cs="標楷體" w:hint="eastAsia"/>
                <w:bCs/>
                <w:color w:val="000000"/>
              </w:rPr>
            </w:pPr>
          </w:p>
        </w:tc>
        <w:tc>
          <w:tcPr>
            <w:tcW w:w="2444" w:type="dxa"/>
            <w:vMerge/>
            <w:tcBorders>
              <w:top w:val="single" w:sz="6" w:space="0" w:color="000000"/>
              <w:left w:val="single" w:sz="6" w:space="0" w:color="000000"/>
              <w:bottom w:val="single" w:sz="6" w:space="0" w:color="000000"/>
              <w:right w:val="single" w:sz="6" w:space="0" w:color="000000"/>
            </w:tcBorders>
            <w:vAlign w:val="center"/>
          </w:tcPr>
          <w:p w14:paraId="230CCCBE" w14:textId="77777777" w:rsidR="005E05E0" w:rsidRPr="005E05E0" w:rsidRDefault="005E05E0" w:rsidP="00562B52">
            <w:pPr>
              <w:snapToGrid w:val="0"/>
              <w:spacing w:line="300" w:lineRule="exact"/>
              <w:jc w:val="both"/>
              <w:rPr>
                <w:rFonts w:ascii="標楷體" w:eastAsia="標楷體" w:hAnsi="標楷體" w:cs="標楷體" w:hint="eastAsia"/>
                <w:color w:val="000000"/>
              </w:rPr>
            </w:pPr>
          </w:p>
        </w:tc>
        <w:tc>
          <w:tcPr>
            <w:tcW w:w="426" w:type="dxa"/>
            <w:gridSpan w:val="3"/>
            <w:vMerge/>
            <w:tcBorders>
              <w:top w:val="single" w:sz="6" w:space="0" w:color="000000"/>
              <w:left w:val="single" w:sz="6" w:space="0" w:color="000000"/>
              <w:bottom w:val="single" w:sz="6" w:space="0" w:color="000000"/>
              <w:right w:val="single" w:sz="4" w:space="0" w:color="000000"/>
            </w:tcBorders>
            <w:vAlign w:val="center"/>
          </w:tcPr>
          <w:p w14:paraId="3D1764AC" w14:textId="77777777" w:rsidR="005E05E0" w:rsidRPr="005E05E0" w:rsidRDefault="005E05E0" w:rsidP="00562B52">
            <w:pPr>
              <w:snapToGrid w:val="0"/>
              <w:spacing w:line="300" w:lineRule="exact"/>
              <w:jc w:val="both"/>
              <w:rPr>
                <w:rFonts w:ascii="標楷體" w:eastAsia="標楷體" w:hAnsi="標楷體" w:cs="標楷體" w:hint="eastAsia"/>
                <w:color w:val="000000"/>
                <w:spacing w:val="-20"/>
              </w:rPr>
            </w:pPr>
          </w:p>
        </w:tc>
        <w:tc>
          <w:tcPr>
            <w:tcW w:w="787" w:type="dxa"/>
            <w:gridSpan w:val="2"/>
            <w:vMerge/>
            <w:tcBorders>
              <w:top w:val="single" w:sz="6" w:space="0" w:color="000000"/>
              <w:left w:val="single" w:sz="4" w:space="0" w:color="000000"/>
              <w:bottom w:val="single" w:sz="6" w:space="0" w:color="000000"/>
              <w:right w:val="single" w:sz="6" w:space="0" w:color="000000"/>
            </w:tcBorders>
            <w:vAlign w:val="center"/>
          </w:tcPr>
          <w:p w14:paraId="457DF78C" w14:textId="77777777" w:rsidR="005E05E0" w:rsidRPr="005E05E0" w:rsidRDefault="005E05E0" w:rsidP="00562B52">
            <w:pPr>
              <w:snapToGrid w:val="0"/>
              <w:spacing w:line="300" w:lineRule="exact"/>
              <w:jc w:val="both"/>
              <w:rPr>
                <w:rFonts w:ascii="標楷體" w:eastAsia="標楷體" w:hAnsi="標楷體" w:cs="標楷體" w:hint="eastAsia"/>
                <w:color w:val="000000"/>
                <w:spacing w:val="-20"/>
              </w:rPr>
            </w:pPr>
          </w:p>
        </w:tc>
        <w:tc>
          <w:tcPr>
            <w:tcW w:w="1319" w:type="dxa"/>
            <w:vMerge/>
            <w:tcBorders>
              <w:top w:val="single" w:sz="6" w:space="0" w:color="000000"/>
              <w:left w:val="single" w:sz="6" w:space="0" w:color="000000"/>
              <w:bottom w:val="single" w:sz="6" w:space="0" w:color="000000"/>
              <w:right w:val="single" w:sz="6" w:space="0" w:color="000000"/>
            </w:tcBorders>
            <w:vAlign w:val="center"/>
          </w:tcPr>
          <w:p w14:paraId="0C8E8044" w14:textId="77777777" w:rsidR="005E05E0" w:rsidRPr="005E05E0" w:rsidRDefault="005E05E0" w:rsidP="00562B52">
            <w:pPr>
              <w:snapToGrid w:val="0"/>
              <w:spacing w:line="300" w:lineRule="exact"/>
              <w:jc w:val="both"/>
              <w:rPr>
                <w:rFonts w:ascii="標楷體" w:eastAsia="標楷體" w:hAnsi="標楷體" w:cs="標楷體" w:hint="eastAsia"/>
                <w:color w:val="000000"/>
              </w:rPr>
            </w:pPr>
          </w:p>
        </w:tc>
        <w:tc>
          <w:tcPr>
            <w:tcW w:w="1560" w:type="dxa"/>
            <w:vMerge w:val="restart"/>
            <w:tcBorders>
              <w:top w:val="single" w:sz="4" w:space="0" w:color="000000"/>
              <w:left w:val="single" w:sz="6" w:space="0" w:color="000000"/>
              <w:bottom w:val="single" w:sz="6" w:space="0" w:color="000000"/>
              <w:right w:val="single" w:sz="6" w:space="0" w:color="000000"/>
            </w:tcBorders>
            <w:vAlign w:val="center"/>
          </w:tcPr>
          <w:p w14:paraId="51DB7257" w14:textId="77777777" w:rsidR="005E05E0" w:rsidRPr="005E05E0" w:rsidRDefault="005E05E0" w:rsidP="00562B52">
            <w:pPr>
              <w:snapToGrid w:val="0"/>
              <w:spacing w:line="300" w:lineRule="exact"/>
              <w:jc w:val="center"/>
              <w:rPr>
                <w:rFonts w:ascii="標楷體" w:eastAsia="標楷體" w:hAnsi="標楷體"/>
                <w:color w:val="000000"/>
              </w:rPr>
            </w:pPr>
            <w:r w:rsidRPr="005E05E0">
              <w:rPr>
                <w:rFonts w:ascii="標楷體" w:eastAsia="標楷體" w:hAnsi="標楷體" w:cs="標楷體" w:hint="eastAsia"/>
                <w:color w:val="000000"/>
              </w:rPr>
              <w:t>傳真</w:t>
            </w:r>
          </w:p>
        </w:tc>
        <w:tc>
          <w:tcPr>
            <w:tcW w:w="1876" w:type="dxa"/>
            <w:vMerge w:val="restart"/>
            <w:tcBorders>
              <w:top w:val="single" w:sz="4" w:space="0" w:color="000000"/>
              <w:left w:val="single" w:sz="6" w:space="0" w:color="000000"/>
              <w:bottom w:val="single" w:sz="6" w:space="0" w:color="000000"/>
              <w:right w:val="single" w:sz="12" w:space="0" w:color="000000"/>
            </w:tcBorders>
            <w:vAlign w:val="center"/>
          </w:tcPr>
          <w:p w14:paraId="6ABE51F0"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02-29999999</w:t>
            </w:r>
          </w:p>
        </w:tc>
      </w:tr>
      <w:tr w:rsidR="005E05E0" w:rsidRPr="005E05E0" w14:paraId="027B1FFC" w14:textId="77777777" w:rsidTr="00562B52">
        <w:trPr>
          <w:cantSplit/>
          <w:trHeight w:val="300"/>
          <w:jc w:val="center"/>
        </w:trPr>
        <w:tc>
          <w:tcPr>
            <w:tcW w:w="455" w:type="dxa"/>
            <w:vMerge/>
            <w:tcBorders>
              <w:top w:val="single" w:sz="6" w:space="0" w:color="000000"/>
              <w:left w:val="single" w:sz="8" w:space="0" w:color="000000"/>
              <w:bottom w:val="single" w:sz="6" w:space="0" w:color="000000"/>
              <w:right w:val="single" w:sz="6" w:space="0" w:color="000000"/>
            </w:tcBorders>
            <w:vAlign w:val="center"/>
          </w:tcPr>
          <w:p w14:paraId="7EFB56D1" w14:textId="77777777" w:rsidR="005E05E0" w:rsidRPr="005E05E0" w:rsidRDefault="005E05E0" w:rsidP="00562B52">
            <w:pPr>
              <w:snapToGrid w:val="0"/>
              <w:spacing w:line="300" w:lineRule="exact"/>
              <w:jc w:val="both"/>
              <w:rPr>
                <w:rFonts w:ascii="標楷體" w:eastAsia="標楷體" w:hAnsi="標楷體" w:cs="標楷體" w:hint="eastAsia"/>
                <w:bCs/>
                <w:color w:val="000000"/>
              </w:rPr>
            </w:pPr>
          </w:p>
        </w:tc>
        <w:tc>
          <w:tcPr>
            <w:tcW w:w="1250" w:type="dxa"/>
            <w:vMerge w:val="restart"/>
            <w:tcBorders>
              <w:top w:val="single" w:sz="4" w:space="0" w:color="000000"/>
              <w:left w:val="single" w:sz="6" w:space="0" w:color="000000"/>
              <w:bottom w:val="single" w:sz="6" w:space="0" w:color="000000"/>
              <w:right w:val="single" w:sz="6" w:space="0" w:color="000000"/>
            </w:tcBorders>
            <w:vAlign w:val="center"/>
          </w:tcPr>
          <w:p w14:paraId="0B3E9AFF" w14:textId="77777777" w:rsidR="005E05E0" w:rsidRPr="005E05E0" w:rsidRDefault="005E05E0" w:rsidP="00562B52">
            <w:pPr>
              <w:snapToGrid w:val="0"/>
              <w:spacing w:line="300" w:lineRule="exact"/>
              <w:jc w:val="both"/>
              <w:rPr>
                <w:rFonts w:ascii="標楷體" w:eastAsia="標楷體" w:hAnsi="標楷體"/>
                <w:color w:val="000000"/>
              </w:rPr>
            </w:pPr>
            <w:r w:rsidRPr="005E05E0">
              <w:rPr>
                <w:rFonts w:ascii="標楷體" w:eastAsia="標楷體" w:hAnsi="標楷體" w:cs="標楷體" w:hint="eastAsia"/>
                <w:color w:val="000000"/>
              </w:rPr>
              <w:t>姓名</w:t>
            </w:r>
          </w:p>
        </w:tc>
        <w:tc>
          <w:tcPr>
            <w:tcW w:w="2444" w:type="dxa"/>
            <w:vMerge w:val="restart"/>
            <w:tcBorders>
              <w:top w:val="single" w:sz="4" w:space="0" w:color="000000"/>
              <w:left w:val="single" w:sz="6" w:space="0" w:color="000000"/>
              <w:bottom w:val="single" w:sz="6" w:space="0" w:color="000000"/>
              <w:right w:val="single" w:sz="6" w:space="0" w:color="000000"/>
            </w:tcBorders>
            <w:vAlign w:val="center"/>
          </w:tcPr>
          <w:p w14:paraId="7BCCE0E8"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李仁愛</w:t>
            </w:r>
          </w:p>
        </w:tc>
        <w:tc>
          <w:tcPr>
            <w:tcW w:w="426" w:type="dxa"/>
            <w:gridSpan w:val="3"/>
            <w:vMerge/>
            <w:tcBorders>
              <w:top w:val="single" w:sz="6" w:space="0" w:color="000000"/>
              <w:left w:val="single" w:sz="6" w:space="0" w:color="000000"/>
              <w:bottom w:val="single" w:sz="6" w:space="0" w:color="000000"/>
              <w:right w:val="single" w:sz="4" w:space="0" w:color="000000"/>
            </w:tcBorders>
            <w:vAlign w:val="center"/>
          </w:tcPr>
          <w:p w14:paraId="7DDD0DED" w14:textId="77777777" w:rsidR="005E05E0" w:rsidRPr="005E05E0" w:rsidRDefault="005E05E0" w:rsidP="00562B52">
            <w:pPr>
              <w:snapToGrid w:val="0"/>
              <w:spacing w:line="300" w:lineRule="exact"/>
              <w:jc w:val="both"/>
              <w:rPr>
                <w:rFonts w:ascii="標楷體" w:eastAsia="標楷體" w:hAnsi="標楷體" w:cs="標楷體" w:hint="eastAsia"/>
                <w:color w:val="000000"/>
                <w:spacing w:val="-20"/>
              </w:rPr>
            </w:pPr>
          </w:p>
        </w:tc>
        <w:tc>
          <w:tcPr>
            <w:tcW w:w="787" w:type="dxa"/>
            <w:gridSpan w:val="2"/>
            <w:vMerge w:val="restart"/>
            <w:tcBorders>
              <w:top w:val="single" w:sz="4" w:space="0" w:color="000000"/>
              <w:left w:val="single" w:sz="4" w:space="0" w:color="000000"/>
              <w:bottom w:val="single" w:sz="6" w:space="0" w:color="000000"/>
              <w:right w:val="single" w:sz="6" w:space="0" w:color="000000"/>
            </w:tcBorders>
            <w:vAlign w:val="center"/>
          </w:tcPr>
          <w:p w14:paraId="246C41CC" w14:textId="77777777" w:rsidR="005E05E0" w:rsidRPr="005E05E0" w:rsidRDefault="005E05E0" w:rsidP="00562B52">
            <w:pPr>
              <w:snapToGrid w:val="0"/>
              <w:spacing w:line="300" w:lineRule="exact"/>
              <w:jc w:val="both"/>
              <w:rPr>
                <w:rFonts w:ascii="標楷體" w:eastAsia="標楷體" w:hAnsi="標楷體"/>
                <w:color w:val="000000"/>
              </w:rPr>
            </w:pPr>
            <w:r w:rsidRPr="005E05E0">
              <w:rPr>
                <w:rFonts w:ascii="標楷體" w:eastAsia="標楷體" w:hAnsi="標楷體" w:cs="標楷體" w:hint="eastAsia"/>
                <w:color w:val="000000"/>
              </w:rPr>
              <w:t>姓名</w:t>
            </w:r>
          </w:p>
        </w:tc>
        <w:tc>
          <w:tcPr>
            <w:tcW w:w="1319" w:type="dxa"/>
            <w:vMerge w:val="restart"/>
            <w:tcBorders>
              <w:top w:val="single" w:sz="4" w:space="0" w:color="000000"/>
              <w:left w:val="single" w:sz="6" w:space="0" w:color="000000"/>
              <w:bottom w:val="single" w:sz="6" w:space="0" w:color="000000"/>
              <w:right w:val="single" w:sz="6" w:space="0" w:color="000000"/>
            </w:tcBorders>
            <w:vAlign w:val="center"/>
          </w:tcPr>
          <w:p w14:paraId="6824FCF5"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王古錐</w:t>
            </w:r>
          </w:p>
        </w:tc>
        <w:tc>
          <w:tcPr>
            <w:tcW w:w="1560" w:type="dxa"/>
            <w:vMerge/>
            <w:tcBorders>
              <w:top w:val="single" w:sz="4" w:space="0" w:color="000000"/>
              <w:left w:val="single" w:sz="6" w:space="0" w:color="000000"/>
              <w:bottom w:val="single" w:sz="6" w:space="0" w:color="000000"/>
              <w:right w:val="single" w:sz="6" w:space="0" w:color="000000"/>
            </w:tcBorders>
            <w:vAlign w:val="center"/>
          </w:tcPr>
          <w:p w14:paraId="6E0938A4" w14:textId="77777777" w:rsidR="005E05E0" w:rsidRPr="005E05E0" w:rsidRDefault="005E05E0" w:rsidP="00562B52">
            <w:pPr>
              <w:snapToGrid w:val="0"/>
              <w:spacing w:line="300" w:lineRule="exact"/>
              <w:jc w:val="center"/>
              <w:rPr>
                <w:rFonts w:ascii="標楷體" w:eastAsia="標楷體" w:hAnsi="標楷體" w:cs="標楷體" w:hint="eastAsia"/>
                <w:color w:val="000000"/>
              </w:rPr>
            </w:pPr>
          </w:p>
        </w:tc>
        <w:tc>
          <w:tcPr>
            <w:tcW w:w="1876" w:type="dxa"/>
            <w:vMerge/>
            <w:tcBorders>
              <w:top w:val="single" w:sz="4" w:space="0" w:color="000000"/>
              <w:left w:val="single" w:sz="6" w:space="0" w:color="000000"/>
              <w:bottom w:val="single" w:sz="6" w:space="0" w:color="000000"/>
              <w:right w:val="single" w:sz="12" w:space="0" w:color="000000"/>
            </w:tcBorders>
            <w:vAlign w:val="center"/>
          </w:tcPr>
          <w:p w14:paraId="72CECC28" w14:textId="77777777" w:rsidR="005E05E0" w:rsidRPr="005E05E0" w:rsidRDefault="005E05E0" w:rsidP="00562B52">
            <w:pPr>
              <w:snapToGrid w:val="0"/>
              <w:spacing w:line="300" w:lineRule="exact"/>
              <w:jc w:val="both"/>
              <w:rPr>
                <w:rFonts w:ascii="標楷體" w:eastAsia="標楷體" w:hAnsi="標楷體" w:cs="標楷體" w:hint="eastAsia"/>
                <w:color w:val="000000"/>
              </w:rPr>
            </w:pPr>
          </w:p>
        </w:tc>
      </w:tr>
      <w:tr w:rsidR="005E05E0" w:rsidRPr="005E05E0" w14:paraId="1C53C6C9" w14:textId="77777777" w:rsidTr="00562B52">
        <w:trPr>
          <w:cantSplit/>
          <w:trHeight w:val="490"/>
          <w:jc w:val="center"/>
        </w:trPr>
        <w:tc>
          <w:tcPr>
            <w:tcW w:w="455" w:type="dxa"/>
            <w:vMerge/>
            <w:tcBorders>
              <w:top w:val="single" w:sz="6" w:space="0" w:color="000000"/>
              <w:left w:val="single" w:sz="8" w:space="0" w:color="000000"/>
              <w:bottom w:val="single" w:sz="6" w:space="0" w:color="000000"/>
              <w:right w:val="single" w:sz="6" w:space="0" w:color="000000"/>
            </w:tcBorders>
            <w:vAlign w:val="center"/>
          </w:tcPr>
          <w:p w14:paraId="4886A6FE" w14:textId="77777777" w:rsidR="005E05E0" w:rsidRPr="005E05E0" w:rsidRDefault="005E05E0" w:rsidP="00562B52">
            <w:pPr>
              <w:snapToGrid w:val="0"/>
              <w:spacing w:line="300" w:lineRule="exact"/>
              <w:jc w:val="both"/>
              <w:rPr>
                <w:rFonts w:ascii="標楷體" w:eastAsia="標楷體" w:hAnsi="標楷體" w:cs="標楷體" w:hint="eastAsia"/>
                <w:bCs/>
                <w:color w:val="000000"/>
              </w:rPr>
            </w:pPr>
          </w:p>
        </w:tc>
        <w:tc>
          <w:tcPr>
            <w:tcW w:w="1250" w:type="dxa"/>
            <w:vMerge/>
            <w:tcBorders>
              <w:top w:val="single" w:sz="4" w:space="0" w:color="000000"/>
              <w:left w:val="single" w:sz="6" w:space="0" w:color="000000"/>
              <w:bottom w:val="single" w:sz="6" w:space="0" w:color="000000"/>
              <w:right w:val="single" w:sz="6" w:space="0" w:color="000000"/>
            </w:tcBorders>
            <w:vAlign w:val="center"/>
          </w:tcPr>
          <w:p w14:paraId="70C12AB3" w14:textId="77777777" w:rsidR="005E05E0" w:rsidRPr="005E05E0" w:rsidRDefault="005E05E0" w:rsidP="00562B52">
            <w:pPr>
              <w:snapToGrid w:val="0"/>
              <w:spacing w:line="300" w:lineRule="exact"/>
              <w:jc w:val="both"/>
              <w:rPr>
                <w:rFonts w:ascii="標楷體" w:eastAsia="標楷體" w:hAnsi="標楷體" w:cs="標楷體" w:hint="eastAsia"/>
                <w:bCs/>
                <w:color w:val="000000"/>
              </w:rPr>
            </w:pPr>
          </w:p>
        </w:tc>
        <w:tc>
          <w:tcPr>
            <w:tcW w:w="2444" w:type="dxa"/>
            <w:vMerge/>
            <w:tcBorders>
              <w:top w:val="single" w:sz="4" w:space="0" w:color="000000"/>
              <w:left w:val="single" w:sz="6" w:space="0" w:color="000000"/>
              <w:bottom w:val="single" w:sz="6" w:space="0" w:color="000000"/>
              <w:right w:val="single" w:sz="6" w:space="0" w:color="000000"/>
            </w:tcBorders>
            <w:vAlign w:val="center"/>
          </w:tcPr>
          <w:p w14:paraId="3D90105C" w14:textId="77777777" w:rsidR="005E05E0" w:rsidRPr="005E05E0" w:rsidRDefault="005E05E0" w:rsidP="00562B52">
            <w:pPr>
              <w:snapToGrid w:val="0"/>
              <w:spacing w:line="300" w:lineRule="exact"/>
              <w:rPr>
                <w:rFonts w:ascii="標楷體" w:eastAsia="標楷體" w:hAnsi="標楷體" w:cs="標楷體" w:hint="eastAsia"/>
                <w:color w:val="000000"/>
              </w:rPr>
            </w:pPr>
          </w:p>
        </w:tc>
        <w:tc>
          <w:tcPr>
            <w:tcW w:w="426" w:type="dxa"/>
            <w:gridSpan w:val="3"/>
            <w:vMerge/>
            <w:tcBorders>
              <w:top w:val="single" w:sz="6" w:space="0" w:color="000000"/>
              <w:left w:val="single" w:sz="6" w:space="0" w:color="000000"/>
              <w:bottom w:val="single" w:sz="6" w:space="0" w:color="000000"/>
              <w:right w:val="single" w:sz="4" w:space="0" w:color="000000"/>
            </w:tcBorders>
            <w:vAlign w:val="center"/>
          </w:tcPr>
          <w:p w14:paraId="5AD072A9" w14:textId="77777777" w:rsidR="005E05E0" w:rsidRPr="005E05E0" w:rsidRDefault="005E05E0" w:rsidP="00562B52">
            <w:pPr>
              <w:snapToGrid w:val="0"/>
              <w:spacing w:line="300" w:lineRule="exact"/>
              <w:jc w:val="both"/>
              <w:rPr>
                <w:rFonts w:ascii="標楷體" w:eastAsia="標楷體" w:hAnsi="標楷體" w:cs="標楷體" w:hint="eastAsia"/>
                <w:color w:val="000000"/>
                <w:spacing w:val="-20"/>
              </w:rPr>
            </w:pPr>
          </w:p>
        </w:tc>
        <w:tc>
          <w:tcPr>
            <w:tcW w:w="787" w:type="dxa"/>
            <w:gridSpan w:val="2"/>
            <w:vMerge/>
            <w:tcBorders>
              <w:top w:val="single" w:sz="4" w:space="0" w:color="000000"/>
              <w:left w:val="single" w:sz="4" w:space="0" w:color="000000"/>
              <w:bottom w:val="single" w:sz="6" w:space="0" w:color="000000"/>
              <w:right w:val="single" w:sz="6" w:space="0" w:color="000000"/>
            </w:tcBorders>
            <w:vAlign w:val="center"/>
          </w:tcPr>
          <w:p w14:paraId="09CBA40D" w14:textId="77777777" w:rsidR="005E05E0" w:rsidRPr="005E05E0" w:rsidRDefault="005E05E0" w:rsidP="00562B52">
            <w:pPr>
              <w:snapToGrid w:val="0"/>
              <w:spacing w:line="300" w:lineRule="exact"/>
              <w:jc w:val="both"/>
              <w:rPr>
                <w:rFonts w:ascii="標楷體" w:eastAsia="標楷體" w:hAnsi="標楷體" w:cs="標楷體" w:hint="eastAsia"/>
                <w:color w:val="000000"/>
                <w:spacing w:val="-20"/>
              </w:rPr>
            </w:pPr>
          </w:p>
        </w:tc>
        <w:tc>
          <w:tcPr>
            <w:tcW w:w="1319" w:type="dxa"/>
            <w:vMerge/>
            <w:tcBorders>
              <w:top w:val="single" w:sz="4" w:space="0" w:color="000000"/>
              <w:left w:val="single" w:sz="6" w:space="0" w:color="000000"/>
              <w:bottom w:val="single" w:sz="6" w:space="0" w:color="000000"/>
              <w:right w:val="single" w:sz="6" w:space="0" w:color="000000"/>
            </w:tcBorders>
            <w:vAlign w:val="center"/>
          </w:tcPr>
          <w:p w14:paraId="6461345A" w14:textId="77777777" w:rsidR="005E05E0" w:rsidRPr="005E05E0" w:rsidRDefault="005E05E0" w:rsidP="00562B52">
            <w:pPr>
              <w:snapToGrid w:val="0"/>
              <w:spacing w:line="300" w:lineRule="exact"/>
              <w:jc w:val="both"/>
              <w:rPr>
                <w:rFonts w:ascii="標楷體" w:eastAsia="標楷體" w:hAnsi="標楷體" w:cs="標楷體" w:hint="eastAsia"/>
                <w:color w:val="000000"/>
              </w:rPr>
            </w:pPr>
          </w:p>
        </w:tc>
        <w:tc>
          <w:tcPr>
            <w:tcW w:w="1560" w:type="dxa"/>
            <w:tcBorders>
              <w:top w:val="single" w:sz="4" w:space="0" w:color="000000"/>
              <w:left w:val="single" w:sz="6" w:space="0" w:color="000000"/>
              <w:bottom w:val="single" w:sz="6" w:space="0" w:color="000000"/>
              <w:right w:val="single" w:sz="6" w:space="0" w:color="000000"/>
            </w:tcBorders>
            <w:vAlign w:val="center"/>
          </w:tcPr>
          <w:p w14:paraId="0022524A" w14:textId="77777777" w:rsidR="005E05E0" w:rsidRPr="005E05E0" w:rsidRDefault="005E05E0" w:rsidP="00562B52">
            <w:pPr>
              <w:snapToGrid w:val="0"/>
              <w:spacing w:line="300" w:lineRule="exact"/>
              <w:jc w:val="center"/>
              <w:rPr>
                <w:rFonts w:ascii="標楷體" w:eastAsia="標楷體" w:hAnsi="標楷體"/>
                <w:color w:val="000000"/>
              </w:rPr>
            </w:pPr>
            <w:r w:rsidRPr="005E05E0">
              <w:rPr>
                <w:rFonts w:ascii="標楷體" w:eastAsia="標楷體" w:hAnsi="標楷體" w:cs="標楷體"/>
                <w:color w:val="000000"/>
              </w:rPr>
              <w:t>e-mail</w:t>
            </w:r>
          </w:p>
        </w:tc>
        <w:tc>
          <w:tcPr>
            <w:tcW w:w="1876" w:type="dxa"/>
            <w:tcBorders>
              <w:top w:val="single" w:sz="4" w:space="0" w:color="000000"/>
              <w:left w:val="single" w:sz="6" w:space="0" w:color="000000"/>
              <w:bottom w:val="single" w:sz="6" w:space="0" w:color="000000"/>
              <w:right w:val="single" w:sz="12" w:space="0" w:color="000000"/>
            </w:tcBorders>
            <w:vAlign w:val="center"/>
          </w:tcPr>
          <w:p w14:paraId="3FBBA272" w14:textId="77777777" w:rsidR="005E05E0" w:rsidRPr="005E05E0" w:rsidRDefault="005E05E0" w:rsidP="00562B52">
            <w:pPr>
              <w:snapToGrid w:val="0"/>
              <w:spacing w:line="300" w:lineRule="exact"/>
              <w:jc w:val="both"/>
              <w:rPr>
                <w:rFonts w:ascii="標楷體" w:eastAsia="標楷體" w:hAnsi="標楷體" w:cs="標楷體" w:hint="eastAsia"/>
                <w:color w:val="000000"/>
              </w:rPr>
            </w:pPr>
            <w:hyperlink r:id="rId7" w:history="1">
              <w:r w:rsidRPr="005E05E0">
                <w:rPr>
                  <w:rStyle w:val="a8"/>
                  <w:rFonts w:ascii="標楷體" w:eastAsia="標楷體" w:hAnsi="標楷體" w:hint="eastAsia"/>
                  <w:color w:val="000000"/>
                </w:rPr>
                <w:t>9898@hotmail.com.tw</w:t>
              </w:r>
            </w:hyperlink>
          </w:p>
        </w:tc>
      </w:tr>
      <w:tr w:rsidR="005E05E0" w:rsidRPr="005E05E0" w14:paraId="0D970630" w14:textId="77777777" w:rsidTr="00562B52">
        <w:trPr>
          <w:cantSplit/>
          <w:trHeight w:val="613"/>
          <w:jc w:val="center"/>
        </w:trPr>
        <w:tc>
          <w:tcPr>
            <w:tcW w:w="1705" w:type="dxa"/>
            <w:gridSpan w:val="2"/>
            <w:tcBorders>
              <w:top w:val="single" w:sz="6" w:space="0" w:color="000000"/>
              <w:left w:val="single" w:sz="8" w:space="0" w:color="000000"/>
              <w:bottom w:val="single" w:sz="6" w:space="0" w:color="000000"/>
              <w:right w:val="single" w:sz="6" w:space="0" w:color="000000"/>
            </w:tcBorders>
            <w:vAlign w:val="center"/>
          </w:tcPr>
          <w:p w14:paraId="54FDC6F0" w14:textId="77777777" w:rsidR="005E05E0" w:rsidRPr="005E05E0" w:rsidRDefault="005E05E0" w:rsidP="00562B52">
            <w:pPr>
              <w:jc w:val="both"/>
              <w:rPr>
                <w:rFonts w:ascii="標楷體" w:eastAsia="標楷體" w:hAnsi="標楷體"/>
                <w:color w:val="000000"/>
              </w:rPr>
            </w:pPr>
            <w:r w:rsidRPr="005E05E0">
              <w:rPr>
                <w:rFonts w:ascii="標楷體" w:eastAsia="標楷體" w:hAnsi="標楷體" w:cs="標楷體" w:hint="eastAsia"/>
                <w:color w:val="000000"/>
              </w:rPr>
              <w:t>計畫名稱</w:t>
            </w:r>
          </w:p>
        </w:tc>
        <w:tc>
          <w:tcPr>
            <w:tcW w:w="8412" w:type="dxa"/>
            <w:gridSpan w:val="9"/>
            <w:tcBorders>
              <w:top w:val="single" w:sz="6" w:space="0" w:color="000000"/>
              <w:left w:val="single" w:sz="6" w:space="0" w:color="000000"/>
              <w:bottom w:val="single" w:sz="6" w:space="0" w:color="000000"/>
              <w:right w:val="single" w:sz="12" w:space="0" w:color="000000"/>
            </w:tcBorders>
            <w:vAlign w:val="center"/>
          </w:tcPr>
          <w:p w14:paraId="26C5CEB0" w14:textId="77777777" w:rsidR="005E05E0" w:rsidRPr="005E05E0" w:rsidRDefault="005E05E0" w:rsidP="00562B52">
            <w:pPr>
              <w:spacing w:line="400" w:lineRule="exact"/>
              <w:jc w:val="center"/>
              <w:rPr>
                <w:rFonts w:ascii="標楷體" w:eastAsia="標楷體" w:hAnsi="標楷體"/>
                <w:color w:val="000000"/>
              </w:rPr>
            </w:pPr>
            <w:r w:rsidRPr="005E05E0">
              <w:rPr>
                <w:rFonts w:ascii="標楷體" w:eastAsia="標楷體" w:hAnsi="標楷體" w:cs="新細明體" w:hint="eastAsia"/>
                <w:color w:val="000000"/>
              </w:rPr>
              <w:t>11</w:t>
            </w:r>
            <w:r w:rsidR="008518B5">
              <w:rPr>
                <w:rFonts w:ascii="標楷體" w:eastAsia="標楷體" w:hAnsi="標楷體" w:cs="新細明體" w:hint="eastAsia"/>
                <w:color w:val="000000"/>
              </w:rPr>
              <w:t>5</w:t>
            </w:r>
            <w:r w:rsidRPr="005E05E0">
              <w:rPr>
                <w:rFonts w:ascii="標楷體" w:eastAsia="標楷體" w:hAnsi="標楷體" w:cs="新細明體" w:hint="eastAsia"/>
                <w:color w:val="000000"/>
              </w:rPr>
              <w:t>年度</w:t>
            </w:r>
            <w:r w:rsidRPr="005E05E0">
              <w:rPr>
                <w:rFonts w:ascii="標楷體" w:eastAsia="標楷體" w:hAnsi="標楷體" w:cs="新細明體" w:hint="eastAsia"/>
                <w:bCs/>
                <w:color w:val="000000"/>
              </w:rPr>
              <w:t>「</w:t>
            </w:r>
            <w:r w:rsidRPr="005E05E0">
              <w:rPr>
                <w:rFonts w:ascii="標楷體" w:eastAsia="標楷體" w:hAnsi="標楷體" w:cs="新細明體" w:hint="eastAsia"/>
                <w:color w:val="000000"/>
              </w:rPr>
              <w:t>工會會務人員實務班</w:t>
            </w:r>
            <w:r w:rsidRPr="005E05E0">
              <w:rPr>
                <w:rFonts w:ascii="標楷體" w:eastAsia="標楷體" w:hAnsi="標楷體" w:cs="新細明體" w:hint="eastAsia"/>
                <w:bCs/>
                <w:color w:val="000000"/>
              </w:rPr>
              <w:t>實施計畫</w:t>
            </w:r>
            <w:r w:rsidRPr="005E05E0">
              <w:rPr>
                <w:rFonts w:ascii="標楷體" w:eastAsia="標楷體" w:hAnsi="標楷體" w:cs="新細明體" w:hint="eastAsia"/>
                <w:color w:val="000000"/>
              </w:rPr>
              <w:t>(○○○申辦班別名稱)</w:t>
            </w:r>
            <w:r w:rsidRPr="005E05E0">
              <w:rPr>
                <w:rFonts w:ascii="標楷體" w:eastAsia="標楷體" w:hAnsi="標楷體" w:cs="新細明體" w:hint="eastAsia"/>
                <w:bCs/>
                <w:color w:val="000000"/>
              </w:rPr>
              <w:t>」</w:t>
            </w:r>
          </w:p>
        </w:tc>
      </w:tr>
      <w:tr w:rsidR="005E05E0" w:rsidRPr="005E05E0" w14:paraId="4D50E89B" w14:textId="77777777" w:rsidTr="00562B52">
        <w:trPr>
          <w:cantSplit/>
          <w:trHeight w:hRule="exact" w:val="581"/>
          <w:jc w:val="center"/>
        </w:trPr>
        <w:tc>
          <w:tcPr>
            <w:tcW w:w="1705" w:type="dxa"/>
            <w:gridSpan w:val="2"/>
            <w:tcBorders>
              <w:top w:val="single" w:sz="6" w:space="0" w:color="000000"/>
              <w:left w:val="single" w:sz="8" w:space="0" w:color="000000"/>
              <w:bottom w:val="single" w:sz="6" w:space="0" w:color="000000"/>
              <w:right w:val="single" w:sz="6" w:space="0" w:color="000000"/>
            </w:tcBorders>
            <w:vAlign w:val="center"/>
          </w:tcPr>
          <w:p w14:paraId="75D52784" w14:textId="77777777" w:rsidR="005E05E0" w:rsidRPr="005E05E0" w:rsidRDefault="005E05E0" w:rsidP="00562B52">
            <w:pPr>
              <w:jc w:val="both"/>
              <w:rPr>
                <w:rFonts w:ascii="標楷體" w:eastAsia="標楷體" w:hAnsi="標楷體"/>
                <w:color w:val="000000"/>
              </w:rPr>
            </w:pPr>
            <w:r w:rsidRPr="005E05E0">
              <w:rPr>
                <w:rFonts w:ascii="標楷體" w:eastAsia="標楷體" w:hAnsi="標楷體" w:cs="標楷體" w:hint="eastAsia"/>
                <w:color w:val="000000"/>
              </w:rPr>
              <w:t>辦理期程</w:t>
            </w:r>
          </w:p>
        </w:tc>
        <w:tc>
          <w:tcPr>
            <w:tcW w:w="8412" w:type="dxa"/>
            <w:gridSpan w:val="9"/>
            <w:tcBorders>
              <w:top w:val="single" w:sz="6" w:space="0" w:color="000000"/>
              <w:left w:val="single" w:sz="6" w:space="0" w:color="000000"/>
              <w:bottom w:val="single" w:sz="6" w:space="0" w:color="000000"/>
              <w:right w:val="single" w:sz="12" w:space="0" w:color="000000"/>
            </w:tcBorders>
            <w:vAlign w:val="center"/>
          </w:tcPr>
          <w:p w14:paraId="0D59E91E"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11</w:t>
            </w:r>
            <w:r w:rsidR="008518B5">
              <w:rPr>
                <w:rFonts w:ascii="標楷體" w:eastAsia="標楷體" w:hAnsi="標楷體" w:hint="eastAsia"/>
                <w:color w:val="000000"/>
              </w:rPr>
              <w:t>5</w:t>
            </w:r>
            <w:r w:rsidRPr="005E05E0">
              <w:rPr>
                <w:rFonts w:ascii="標楷體" w:eastAsia="標楷體" w:hAnsi="標楷體" w:hint="eastAsia"/>
                <w:color w:val="000000"/>
              </w:rPr>
              <w:t>年6月8日起至11</w:t>
            </w:r>
            <w:r w:rsidR="008518B5">
              <w:rPr>
                <w:rFonts w:ascii="標楷體" w:eastAsia="標楷體" w:hAnsi="標楷體" w:hint="eastAsia"/>
                <w:color w:val="000000"/>
              </w:rPr>
              <w:t>5</w:t>
            </w:r>
            <w:r w:rsidRPr="005E05E0">
              <w:rPr>
                <w:rFonts w:ascii="標楷體" w:eastAsia="標楷體" w:hAnsi="標楷體" w:hint="eastAsia"/>
                <w:color w:val="000000"/>
              </w:rPr>
              <w:t>年6月8日止</w:t>
            </w:r>
          </w:p>
        </w:tc>
      </w:tr>
      <w:tr w:rsidR="005E05E0" w:rsidRPr="005E05E0" w14:paraId="50C3FB88" w14:textId="77777777" w:rsidTr="00562B52">
        <w:trPr>
          <w:cantSplit/>
          <w:trHeight w:val="873"/>
          <w:jc w:val="center"/>
        </w:trPr>
        <w:tc>
          <w:tcPr>
            <w:tcW w:w="1705" w:type="dxa"/>
            <w:gridSpan w:val="2"/>
            <w:tcBorders>
              <w:top w:val="single" w:sz="6" w:space="0" w:color="000000"/>
              <w:left w:val="single" w:sz="8" w:space="0" w:color="000000"/>
              <w:bottom w:val="single" w:sz="6" w:space="0" w:color="000000"/>
              <w:right w:val="single" w:sz="6" w:space="0" w:color="000000"/>
            </w:tcBorders>
            <w:vAlign w:val="center"/>
          </w:tcPr>
          <w:p w14:paraId="33F871CE" w14:textId="77777777" w:rsidR="005E05E0" w:rsidRPr="005E05E0" w:rsidRDefault="005E05E0" w:rsidP="00562B52">
            <w:pPr>
              <w:spacing w:line="0" w:lineRule="atLeast"/>
              <w:jc w:val="center"/>
              <w:rPr>
                <w:rFonts w:ascii="標楷體" w:eastAsia="標楷體" w:hAnsi="標楷體"/>
                <w:color w:val="000000"/>
              </w:rPr>
            </w:pPr>
            <w:r w:rsidRPr="005E05E0">
              <w:rPr>
                <w:rFonts w:ascii="標楷體" w:eastAsia="標楷體" w:hAnsi="標楷體" w:cs="標楷體" w:hint="eastAsia"/>
                <w:color w:val="000000"/>
              </w:rPr>
              <w:t>計畫總經費(A)</w:t>
            </w:r>
          </w:p>
          <w:p w14:paraId="5D32AA1A" w14:textId="77777777" w:rsidR="005E05E0" w:rsidRPr="005E05E0" w:rsidRDefault="005E05E0" w:rsidP="00562B52">
            <w:pPr>
              <w:spacing w:line="0" w:lineRule="atLeast"/>
              <w:jc w:val="center"/>
              <w:rPr>
                <w:rFonts w:ascii="標楷體" w:eastAsia="標楷體" w:hAnsi="標楷體"/>
                <w:color w:val="000000"/>
              </w:rPr>
            </w:pPr>
            <w:r w:rsidRPr="005E05E0">
              <w:rPr>
                <w:rFonts w:ascii="標楷體" w:eastAsia="標楷體" w:hAnsi="標楷體" w:cs="標楷體" w:hint="eastAsia"/>
                <w:color w:val="000000"/>
              </w:rPr>
              <w:t>（單位:新臺幣元) (A=B+C)</w:t>
            </w:r>
          </w:p>
        </w:tc>
        <w:tc>
          <w:tcPr>
            <w:tcW w:w="3143" w:type="dxa"/>
            <w:gridSpan w:val="5"/>
            <w:tcBorders>
              <w:top w:val="single" w:sz="6" w:space="0" w:color="000000"/>
              <w:left w:val="single" w:sz="6" w:space="0" w:color="000000"/>
              <w:bottom w:val="single" w:sz="6" w:space="0" w:color="000000"/>
              <w:right w:val="single" w:sz="4" w:space="0" w:color="000000"/>
            </w:tcBorders>
            <w:vAlign w:val="center"/>
          </w:tcPr>
          <w:p w14:paraId="7BB47F1C"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8</w:t>
            </w:r>
            <w:r w:rsidR="0070661B">
              <w:rPr>
                <w:rFonts w:ascii="標楷體" w:eastAsia="標楷體" w:hAnsi="標楷體" w:hint="eastAsia"/>
                <w:color w:val="000000"/>
              </w:rPr>
              <w:t>7</w:t>
            </w:r>
            <w:r w:rsidRPr="005E05E0">
              <w:rPr>
                <w:rFonts w:ascii="標楷體" w:eastAsia="標楷體" w:hAnsi="標楷體" w:hint="eastAsia"/>
                <w:color w:val="000000"/>
              </w:rPr>
              <w:t>,</w:t>
            </w:r>
            <w:r w:rsidR="0070661B">
              <w:rPr>
                <w:rFonts w:ascii="標楷體" w:eastAsia="標楷體" w:hAnsi="標楷體" w:hint="eastAsia"/>
                <w:color w:val="000000"/>
              </w:rPr>
              <w:t>976</w:t>
            </w:r>
            <w:r w:rsidRPr="005E05E0">
              <w:rPr>
                <w:rFonts w:ascii="標楷體" w:eastAsia="標楷體" w:hAnsi="標楷體" w:hint="eastAsia"/>
                <w:color w:val="000000"/>
              </w:rPr>
              <w:t>元</w:t>
            </w:r>
          </w:p>
          <w:p w14:paraId="567D42F1"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w:t>
            </w:r>
            <w:r w:rsidRPr="005E05E0">
              <w:rPr>
                <w:rFonts w:ascii="標楷體" w:eastAsia="標楷體" w:hAnsi="標楷體"/>
                <w:color w:val="000000"/>
              </w:rPr>
              <w:t>8</w:t>
            </w:r>
            <w:r w:rsidR="0070661B">
              <w:rPr>
                <w:rFonts w:ascii="標楷體" w:eastAsia="標楷體" w:hAnsi="標楷體" w:hint="eastAsia"/>
                <w:color w:val="000000"/>
              </w:rPr>
              <w:t>7</w:t>
            </w:r>
            <w:r w:rsidRPr="005E05E0">
              <w:rPr>
                <w:rFonts w:ascii="標楷體" w:eastAsia="標楷體" w:hAnsi="標楷體"/>
                <w:color w:val="000000"/>
              </w:rPr>
              <w:t>,</w:t>
            </w:r>
            <w:r w:rsidR="0070661B">
              <w:rPr>
                <w:rFonts w:ascii="標楷體" w:eastAsia="標楷體" w:hAnsi="標楷體" w:hint="eastAsia"/>
                <w:color w:val="000000"/>
              </w:rPr>
              <w:t>976</w:t>
            </w:r>
            <w:r w:rsidRPr="005E05E0">
              <w:rPr>
                <w:rFonts w:ascii="標楷體" w:eastAsia="標楷體" w:hAnsi="標楷體" w:hint="eastAsia"/>
                <w:color w:val="000000"/>
              </w:rPr>
              <w:t>=</w:t>
            </w:r>
            <w:r w:rsidRPr="005E05E0">
              <w:rPr>
                <w:rFonts w:ascii="標楷體" w:eastAsia="標楷體" w:hAnsi="標楷體"/>
                <w:color w:val="000000"/>
              </w:rPr>
              <w:t>8</w:t>
            </w:r>
            <w:r w:rsidR="0070661B">
              <w:rPr>
                <w:rFonts w:ascii="標楷體" w:eastAsia="標楷體" w:hAnsi="標楷體" w:hint="eastAsia"/>
                <w:color w:val="000000"/>
              </w:rPr>
              <w:t>7</w:t>
            </w:r>
            <w:r w:rsidRPr="005E05E0">
              <w:rPr>
                <w:rFonts w:ascii="標楷體" w:eastAsia="標楷體" w:hAnsi="標楷體" w:hint="eastAsia"/>
                <w:color w:val="000000"/>
              </w:rPr>
              <w:t>,</w:t>
            </w:r>
            <w:r w:rsidR="0070661B">
              <w:rPr>
                <w:rFonts w:ascii="標楷體" w:eastAsia="標楷體" w:hAnsi="標楷體" w:hint="eastAsia"/>
                <w:color w:val="000000"/>
              </w:rPr>
              <w:t>976</w:t>
            </w:r>
            <w:r w:rsidRPr="005E05E0">
              <w:rPr>
                <w:rFonts w:ascii="標楷體" w:eastAsia="標楷體" w:hAnsi="標楷體" w:hint="eastAsia"/>
                <w:color w:val="000000"/>
              </w:rPr>
              <w:t>+0)</w:t>
            </w:r>
          </w:p>
        </w:tc>
        <w:tc>
          <w:tcPr>
            <w:tcW w:w="1833" w:type="dxa"/>
            <w:gridSpan w:val="2"/>
            <w:tcBorders>
              <w:top w:val="single" w:sz="6" w:space="0" w:color="000000"/>
              <w:left w:val="single" w:sz="4" w:space="0" w:color="000000"/>
              <w:bottom w:val="single" w:sz="6" w:space="0" w:color="000000"/>
              <w:right w:val="single" w:sz="6" w:space="0" w:color="000000"/>
            </w:tcBorders>
            <w:vAlign w:val="center"/>
          </w:tcPr>
          <w:p w14:paraId="1E7DF570" w14:textId="77777777" w:rsidR="005E05E0" w:rsidRPr="005E05E0" w:rsidRDefault="005E05E0" w:rsidP="00562B52">
            <w:pPr>
              <w:spacing w:line="0" w:lineRule="atLeast"/>
              <w:jc w:val="center"/>
              <w:rPr>
                <w:rFonts w:ascii="標楷體" w:eastAsia="標楷體" w:hAnsi="標楷體"/>
                <w:color w:val="000000"/>
              </w:rPr>
            </w:pPr>
            <w:r w:rsidRPr="005E05E0">
              <w:rPr>
                <w:rFonts w:ascii="標楷體" w:eastAsia="標楷體" w:hAnsi="標楷體" w:cs="標楷體" w:hint="eastAsia"/>
                <w:color w:val="000000"/>
              </w:rPr>
              <w:t>申請補助經費(B)</w:t>
            </w:r>
          </w:p>
          <w:p w14:paraId="613D9404" w14:textId="77777777" w:rsidR="005E05E0" w:rsidRPr="005E05E0" w:rsidRDefault="005E05E0" w:rsidP="00562B52">
            <w:pPr>
              <w:spacing w:line="0" w:lineRule="atLeast"/>
              <w:jc w:val="center"/>
              <w:rPr>
                <w:rFonts w:ascii="標楷體" w:eastAsia="標楷體" w:hAnsi="標楷體"/>
                <w:color w:val="000000"/>
              </w:rPr>
            </w:pPr>
            <w:r w:rsidRPr="005E05E0">
              <w:rPr>
                <w:rFonts w:ascii="標楷體" w:eastAsia="標楷體" w:hAnsi="標楷體" w:cs="標楷體" w:hint="eastAsia"/>
                <w:color w:val="000000"/>
              </w:rPr>
              <w:t>（單位:新臺幣元)</w:t>
            </w:r>
          </w:p>
        </w:tc>
        <w:tc>
          <w:tcPr>
            <w:tcW w:w="3436" w:type="dxa"/>
            <w:gridSpan w:val="2"/>
            <w:tcBorders>
              <w:top w:val="single" w:sz="6" w:space="0" w:color="000000"/>
              <w:left w:val="single" w:sz="6" w:space="0" w:color="000000"/>
              <w:bottom w:val="single" w:sz="6" w:space="0" w:color="000000"/>
              <w:right w:val="single" w:sz="12" w:space="0" w:color="000000"/>
            </w:tcBorders>
            <w:vAlign w:val="center"/>
          </w:tcPr>
          <w:p w14:paraId="12643E7D" w14:textId="77777777" w:rsidR="005E05E0" w:rsidRPr="005E05E0" w:rsidRDefault="005E05E0" w:rsidP="00562B52">
            <w:pPr>
              <w:snapToGrid w:val="0"/>
              <w:rPr>
                <w:rFonts w:ascii="標楷體" w:eastAsia="標楷體" w:hAnsi="標楷體" w:cs="標楷體" w:hint="eastAsia"/>
                <w:color w:val="000000"/>
              </w:rPr>
            </w:pPr>
          </w:p>
          <w:p w14:paraId="2ABDFD81"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8</w:t>
            </w:r>
            <w:r w:rsidR="0070661B">
              <w:rPr>
                <w:rFonts w:ascii="標楷體" w:eastAsia="標楷體" w:hAnsi="標楷體" w:hint="eastAsia"/>
                <w:color w:val="000000"/>
              </w:rPr>
              <w:t>7</w:t>
            </w:r>
            <w:r w:rsidRPr="005E05E0">
              <w:rPr>
                <w:rFonts w:ascii="標楷體" w:eastAsia="標楷體" w:hAnsi="標楷體" w:hint="eastAsia"/>
                <w:color w:val="000000"/>
              </w:rPr>
              <w:t>,</w:t>
            </w:r>
            <w:r w:rsidR="0070661B">
              <w:rPr>
                <w:rFonts w:ascii="標楷體" w:eastAsia="標楷體" w:hAnsi="標楷體" w:hint="eastAsia"/>
                <w:color w:val="000000"/>
              </w:rPr>
              <w:t>976</w:t>
            </w:r>
            <w:r w:rsidRPr="005E05E0">
              <w:rPr>
                <w:rFonts w:ascii="標楷體" w:eastAsia="標楷體" w:hAnsi="標楷體" w:hint="eastAsia"/>
                <w:color w:val="000000"/>
              </w:rPr>
              <w:t>元/100%</w:t>
            </w:r>
          </w:p>
          <w:p w14:paraId="55B30B43" w14:textId="77777777" w:rsidR="005E05E0" w:rsidRPr="005E05E0" w:rsidRDefault="005E05E0" w:rsidP="00562B52">
            <w:pPr>
              <w:rPr>
                <w:rFonts w:ascii="標楷體" w:eastAsia="標楷體" w:hAnsi="標楷體" w:hint="eastAsia"/>
                <w:color w:val="000000"/>
              </w:rPr>
            </w:pPr>
          </w:p>
        </w:tc>
      </w:tr>
      <w:tr w:rsidR="005E05E0" w:rsidRPr="005E05E0" w14:paraId="7EA1FF2E" w14:textId="77777777" w:rsidTr="00562B52">
        <w:trPr>
          <w:cantSplit/>
          <w:trHeight w:hRule="exact" w:val="488"/>
          <w:jc w:val="center"/>
        </w:trPr>
        <w:tc>
          <w:tcPr>
            <w:tcW w:w="1705" w:type="dxa"/>
            <w:gridSpan w:val="2"/>
            <w:vMerge w:val="restart"/>
            <w:tcBorders>
              <w:top w:val="single" w:sz="6" w:space="0" w:color="000000"/>
              <w:left w:val="single" w:sz="8" w:space="0" w:color="000000"/>
              <w:bottom w:val="single" w:sz="6" w:space="0" w:color="000000"/>
              <w:right w:val="single" w:sz="6" w:space="0" w:color="000000"/>
            </w:tcBorders>
            <w:vAlign w:val="center"/>
          </w:tcPr>
          <w:p w14:paraId="0995635B" w14:textId="77777777" w:rsidR="005E05E0" w:rsidRPr="005E05E0" w:rsidRDefault="005E05E0" w:rsidP="00562B52">
            <w:pPr>
              <w:jc w:val="center"/>
              <w:rPr>
                <w:rFonts w:ascii="標楷體" w:eastAsia="標楷體" w:hAnsi="標楷體"/>
                <w:color w:val="000000"/>
              </w:rPr>
            </w:pPr>
            <w:r w:rsidRPr="005E05E0">
              <w:rPr>
                <w:rFonts w:ascii="標楷體" w:eastAsia="標楷體" w:hAnsi="標楷體" w:cs="標楷體" w:hint="eastAsia"/>
                <w:color w:val="000000"/>
              </w:rPr>
              <w:t>自籌經費(C)</w:t>
            </w:r>
          </w:p>
          <w:p w14:paraId="43115075" w14:textId="77777777" w:rsidR="005E05E0" w:rsidRPr="005E05E0" w:rsidRDefault="005E05E0" w:rsidP="00562B52">
            <w:pPr>
              <w:jc w:val="center"/>
              <w:rPr>
                <w:rFonts w:ascii="標楷體" w:eastAsia="標楷體" w:hAnsi="標楷體"/>
                <w:color w:val="000000"/>
              </w:rPr>
            </w:pPr>
            <w:r w:rsidRPr="005E05E0">
              <w:rPr>
                <w:rFonts w:ascii="標楷體" w:eastAsia="標楷體" w:hAnsi="標楷體" w:cs="標楷體" w:hint="eastAsia"/>
                <w:color w:val="000000"/>
              </w:rPr>
              <w:t>（單位:新臺幣元)</w:t>
            </w:r>
          </w:p>
        </w:tc>
        <w:tc>
          <w:tcPr>
            <w:tcW w:w="2718" w:type="dxa"/>
            <w:gridSpan w:val="3"/>
            <w:tcBorders>
              <w:top w:val="single" w:sz="6" w:space="0" w:color="000000"/>
              <w:bottom w:val="single" w:sz="4" w:space="0" w:color="000000"/>
              <w:right w:val="single" w:sz="4" w:space="0" w:color="000000"/>
            </w:tcBorders>
            <w:vAlign w:val="bottom"/>
          </w:tcPr>
          <w:p w14:paraId="0A486D67" w14:textId="77777777" w:rsidR="005E05E0" w:rsidRPr="005E05E0" w:rsidRDefault="005E05E0" w:rsidP="00562B52">
            <w:pPr>
              <w:rPr>
                <w:rFonts w:ascii="標楷體" w:eastAsia="標楷體" w:hAnsi="標楷體"/>
                <w:color w:val="000000"/>
              </w:rPr>
            </w:pPr>
            <w:r w:rsidRPr="005E05E0">
              <w:rPr>
                <w:rFonts w:ascii="標楷體" w:eastAsia="標楷體" w:hAnsi="標楷體" w:cs="標楷體" w:hint="eastAsia"/>
                <w:color w:val="000000"/>
                <w:position w:val="-18"/>
              </w:rPr>
              <w:t>申請單位自行編列</w:t>
            </w:r>
          </w:p>
        </w:tc>
        <w:tc>
          <w:tcPr>
            <w:tcW w:w="5694" w:type="dxa"/>
            <w:gridSpan w:val="6"/>
            <w:tcBorders>
              <w:top w:val="single" w:sz="6" w:space="0" w:color="000000"/>
              <w:left w:val="single" w:sz="4" w:space="0" w:color="000000"/>
              <w:bottom w:val="single" w:sz="4" w:space="0" w:color="000000"/>
              <w:right w:val="single" w:sz="12" w:space="0" w:color="000000"/>
            </w:tcBorders>
            <w:vAlign w:val="center"/>
          </w:tcPr>
          <w:p w14:paraId="1799B42E" w14:textId="77777777" w:rsidR="005E05E0" w:rsidRPr="005E05E0" w:rsidRDefault="005E05E0" w:rsidP="00562B52">
            <w:pPr>
              <w:snapToGrid w:val="0"/>
              <w:spacing w:line="300" w:lineRule="exact"/>
              <w:jc w:val="both"/>
              <w:rPr>
                <w:rFonts w:ascii="標楷體" w:eastAsia="標楷體" w:hAnsi="標楷體"/>
                <w:color w:val="000000"/>
              </w:rPr>
            </w:pPr>
            <w:r w:rsidRPr="005E05E0">
              <w:rPr>
                <w:rFonts w:ascii="標楷體" w:eastAsia="標楷體" w:hAnsi="標楷體" w:hint="eastAsia"/>
                <w:color w:val="000000"/>
              </w:rPr>
              <w:t>0元0%</w:t>
            </w:r>
          </w:p>
        </w:tc>
      </w:tr>
      <w:tr w:rsidR="005E05E0" w:rsidRPr="005E05E0" w14:paraId="32B8FC6D" w14:textId="77777777" w:rsidTr="00562B52">
        <w:trPr>
          <w:cantSplit/>
          <w:trHeight w:hRule="exact" w:val="436"/>
          <w:jc w:val="center"/>
        </w:trPr>
        <w:tc>
          <w:tcPr>
            <w:tcW w:w="1705" w:type="dxa"/>
            <w:gridSpan w:val="2"/>
            <w:vMerge/>
            <w:tcBorders>
              <w:top w:val="single" w:sz="6" w:space="0" w:color="000000"/>
              <w:left w:val="single" w:sz="8" w:space="0" w:color="000000"/>
              <w:bottom w:val="single" w:sz="6" w:space="0" w:color="000000"/>
              <w:right w:val="single" w:sz="6" w:space="0" w:color="000000"/>
            </w:tcBorders>
            <w:vAlign w:val="center"/>
          </w:tcPr>
          <w:p w14:paraId="27C789F0" w14:textId="77777777" w:rsidR="005E05E0" w:rsidRPr="005E05E0" w:rsidRDefault="005E05E0" w:rsidP="00562B52">
            <w:pPr>
              <w:snapToGrid w:val="0"/>
              <w:rPr>
                <w:rFonts w:ascii="標楷體" w:eastAsia="標楷體" w:hAnsi="標楷體" w:cs="標楷體" w:hint="eastAsia"/>
                <w:color w:val="000000"/>
              </w:rPr>
            </w:pPr>
          </w:p>
        </w:tc>
        <w:tc>
          <w:tcPr>
            <w:tcW w:w="2718" w:type="dxa"/>
            <w:gridSpan w:val="3"/>
            <w:tcBorders>
              <w:top w:val="single" w:sz="4" w:space="0" w:color="000000"/>
              <w:bottom w:val="single" w:sz="4" w:space="0" w:color="000000"/>
              <w:right w:val="single" w:sz="4" w:space="0" w:color="000000"/>
            </w:tcBorders>
            <w:vAlign w:val="bottom"/>
          </w:tcPr>
          <w:p w14:paraId="2D038A57" w14:textId="77777777" w:rsidR="005E05E0" w:rsidRPr="005E05E0" w:rsidRDefault="005E05E0" w:rsidP="00562B52">
            <w:pPr>
              <w:rPr>
                <w:rFonts w:ascii="標楷體" w:eastAsia="標楷體" w:hAnsi="標楷體"/>
                <w:color w:val="000000"/>
              </w:rPr>
            </w:pPr>
            <w:r w:rsidRPr="005E05E0">
              <w:rPr>
                <w:rFonts w:ascii="標楷體" w:eastAsia="標楷體" w:hAnsi="標楷體" w:cs="標楷體" w:hint="eastAsia"/>
                <w:color w:val="000000"/>
                <w:position w:val="-18"/>
              </w:rPr>
              <w:t>其他政府機關補助</w:t>
            </w:r>
          </w:p>
        </w:tc>
        <w:tc>
          <w:tcPr>
            <w:tcW w:w="5694" w:type="dxa"/>
            <w:gridSpan w:val="6"/>
            <w:tcBorders>
              <w:top w:val="single" w:sz="4" w:space="0" w:color="000000"/>
              <w:left w:val="single" w:sz="4" w:space="0" w:color="000000"/>
              <w:bottom w:val="single" w:sz="4" w:space="0" w:color="000000"/>
              <w:right w:val="single" w:sz="12" w:space="0" w:color="000000"/>
            </w:tcBorders>
            <w:vAlign w:val="center"/>
          </w:tcPr>
          <w:p w14:paraId="7BDEF063" w14:textId="77777777" w:rsidR="005E05E0" w:rsidRPr="005E05E0" w:rsidRDefault="005E05E0" w:rsidP="00562B52">
            <w:pPr>
              <w:snapToGrid w:val="0"/>
              <w:spacing w:line="300" w:lineRule="exact"/>
              <w:jc w:val="both"/>
              <w:rPr>
                <w:rFonts w:ascii="標楷體" w:eastAsia="標楷體" w:hAnsi="標楷體"/>
                <w:color w:val="000000"/>
              </w:rPr>
            </w:pPr>
            <w:r w:rsidRPr="005E05E0">
              <w:rPr>
                <w:rFonts w:ascii="標楷體" w:eastAsia="標楷體" w:hAnsi="標楷體" w:hint="eastAsia"/>
                <w:color w:val="000000"/>
              </w:rPr>
              <w:t>0元</w:t>
            </w:r>
          </w:p>
        </w:tc>
      </w:tr>
      <w:tr w:rsidR="005E05E0" w:rsidRPr="005E05E0" w14:paraId="035C970A" w14:textId="77777777" w:rsidTr="00562B52">
        <w:trPr>
          <w:cantSplit/>
          <w:trHeight w:hRule="exact" w:val="436"/>
          <w:jc w:val="center"/>
        </w:trPr>
        <w:tc>
          <w:tcPr>
            <w:tcW w:w="1705" w:type="dxa"/>
            <w:gridSpan w:val="2"/>
            <w:vMerge/>
            <w:tcBorders>
              <w:top w:val="single" w:sz="6" w:space="0" w:color="000000"/>
              <w:left w:val="single" w:sz="8" w:space="0" w:color="000000"/>
              <w:bottom w:val="single" w:sz="6" w:space="0" w:color="000000"/>
              <w:right w:val="single" w:sz="6" w:space="0" w:color="000000"/>
            </w:tcBorders>
            <w:vAlign w:val="center"/>
          </w:tcPr>
          <w:p w14:paraId="7DB8C22D" w14:textId="77777777" w:rsidR="005E05E0" w:rsidRPr="005E05E0" w:rsidRDefault="005E05E0" w:rsidP="00562B52">
            <w:pPr>
              <w:snapToGrid w:val="0"/>
              <w:rPr>
                <w:rFonts w:ascii="標楷體" w:eastAsia="標楷體" w:hAnsi="標楷體" w:cs="標楷體" w:hint="eastAsia"/>
                <w:color w:val="000000"/>
              </w:rPr>
            </w:pPr>
          </w:p>
        </w:tc>
        <w:tc>
          <w:tcPr>
            <w:tcW w:w="2718" w:type="dxa"/>
            <w:gridSpan w:val="3"/>
            <w:tcBorders>
              <w:top w:val="single" w:sz="4" w:space="0" w:color="000000"/>
              <w:bottom w:val="single" w:sz="4" w:space="0" w:color="000000"/>
              <w:right w:val="single" w:sz="4" w:space="0" w:color="000000"/>
            </w:tcBorders>
            <w:vAlign w:val="bottom"/>
          </w:tcPr>
          <w:p w14:paraId="33FE3DB9" w14:textId="77777777" w:rsidR="005E05E0" w:rsidRPr="005E05E0" w:rsidRDefault="005E05E0" w:rsidP="00562B52">
            <w:pPr>
              <w:rPr>
                <w:rFonts w:ascii="標楷體" w:eastAsia="標楷體" w:hAnsi="標楷體"/>
                <w:color w:val="000000"/>
              </w:rPr>
            </w:pPr>
            <w:r w:rsidRPr="005E05E0">
              <w:rPr>
                <w:rFonts w:ascii="標楷體" w:eastAsia="標楷體" w:hAnsi="標楷體" w:cs="標楷體" w:hint="eastAsia"/>
                <w:color w:val="000000"/>
                <w:position w:val="-18"/>
              </w:rPr>
              <w:t>民間捐款</w:t>
            </w:r>
          </w:p>
        </w:tc>
        <w:tc>
          <w:tcPr>
            <w:tcW w:w="5694" w:type="dxa"/>
            <w:gridSpan w:val="6"/>
            <w:tcBorders>
              <w:top w:val="single" w:sz="4" w:space="0" w:color="000000"/>
              <w:left w:val="single" w:sz="4" w:space="0" w:color="000000"/>
              <w:bottom w:val="single" w:sz="4" w:space="0" w:color="000000"/>
              <w:right w:val="single" w:sz="12" w:space="0" w:color="000000"/>
            </w:tcBorders>
            <w:vAlign w:val="center"/>
          </w:tcPr>
          <w:p w14:paraId="3B92A1F9" w14:textId="77777777" w:rsidR="005E05E0" w:rsidRPr="005E05E0" w:rsidRDefault="005E05E0" w:rsidP="00562B52">
            <w:pPr>
              <w:snapToGrid w:val="0"/>
              <w:spacing w:line="300" w:lineRule="exact"/>
              <w:jc w:val="both"/>
              <w:rPr>
                <w:rFonts w:ascii="標楷體" w:eastAsia="標楷體" w:hAnsi="標楷體"/>
                <w:color w:val="000000"/>
              </w:rPr>
            </w:pPr>
            <w:r w:rsidRPr="005E05E0">
              <w:rPr>
                <w:rFonts w:ascii="標楷體" w:eastAsia="標楷體" w:hAnsi="標楷體" w:hint="eastAsia"/>
                <w:color w:val="000000"/>
              </w:rPr>
              <w:t>0元</w:t>
            </w:r>
          </w:p>
        </w:tc>
      </w:tr>
      <w:tr w:rsidR="005E05E0" w:rsidRPr="005E05E0" w14:paraId="3771E8AC" w14:textId="77777777" w:rsidTr="005E05E0">
        <w:trPr>
          <w:cantSplit/>
          <w:trHeight w:hRule="exact" w:val="346"/>
          <w:jc w:val="center"/>
        </w:trPr>
        <w:tc>
          <w:tcPr>
            <w:tcW w:w="1705" w:type="dxa"/>
            <w:gridSpan w:val="2"/>
            <w:vMerge/>
            <w:tcBorders>
              <w:top w:val="single" w:sz="6" w:space="0" w:color="000000"/>
              <w:left w:val="single" w:sz="8" w:space="0" w:color="000000"/>
              <w:bottom w:val="single" w:sz="6" w:space="0" w:color="000000"/>
              <w:right w:val="single" w:sz="6" w:space="0" w:color="000000"/>
            </w:tcBorders>
            <w:vAlign w:val="center"/>
          </w:tcPr>
          <w:p w14:paraId="121B1C59" w14:textId="77777777" w:rsidR="005E05E0" w:rsidRPr="005E05E0" w:rsidRDefault="005E05E0" w:rsidP="00562B52">
            <w:pPr>
              <w:snapToGrid w:val="0"/>
              <w:rPr>
                <w:rFonts w:ascii="標楷體" w:eastAsia="標楷體" w:hAnsi="標楷體" w:cs="標楷體" w:hint="eastAsia"/>
                <w:color w:val="000000"/>
              </w:rPr>
            </w:pPr>
          </w:p>
        </w:tc>
        <w:tc>
          <w:tcPr>
            <w:tcW w:w="2718" w:type="dxa"/>
            <w:gridSpan w:val="3"/>
            <w:tcBorders>
              <w:top w:val="single" w:sz="4" w:space="0" w:color="000000"/>
              <w:bottom w:val="single" w:sz="12" w:space="0" w:color="000000"/>
              <w:right w:val="single" w:sz="4" w:space="0" w:color="000000"/>
            </w:tcBorders>
            <w:vAlign w:val="bottom"/>
          </w:tcPr>
          <w:p w14:paraId="351B4146" w14:textId="77777777" w:rsidR="005E05E0" w:rsidRPr="005E05E0" w:rsidRDefault="005E05E0" w:rsidP="00562B52">
            <w:pPr>
              <w:rPr>
                <w:rFonts w:ascii="標楷體" w:eastAsia="標楷體" w:hAnsi="標楷體"/>
                <w:color w:val="000000"/>
              </w:rPr>
            </w:pPr>
            <w:r w:rsidRPr="005E05E0">
              <w:rPr>
                <w:rFonts w:ascii="標楷體" w:eastAsia="標楷體" w:hAnsi="標楷體" w:cs="標楷體" w:hint="eastAsia"/>
                <w:color w:val="000000"/>
                <w:position w:val="-18"/>
              </w:rPr>
              <w:t>其他補助款</w:t>
            </w:r>
          </w:p>
        </w:tc>
        <w:tc>
          <w:tcPr>
            <w:tcW w:w="5694" w:type="dxa"/>
            <w:gridSpan w:val="6"/>
            <w:tcBorders>
              <w:top w:val="single" w:sz="4" w:space="0" w:color="000000"/>
              <w:left w:val="single" w:sz="4" w:space="0" w:color="000000"/>
              <w:bottom w:val="single" w:sz="12" w:space="0" w:color="000000"/>
              <w:right w:val="single" w:sz="12" w:space="0" w:color="000000"/>
            </w:tcBorders>
            <w:vAlign w:val="center"/>
          </w:tcPr>
          <w:p w14:paraId="71A3E415" w14:textId="77777777" w:rsidR="005E05E0" w:rsidRPr="005E05E0" w:rsidRDefault="005E05E0" w:rsidP="00562B52">
            <w:pPr>
              <w:jc w:val="both"/>
              <w:rPr>
                <w:rFonts w:ascii="標楷體" w:eastAsia="標楷體" w:hAnsi="標楷體"/>
                <w:color w:val="000000"/>
              </w:rPr>
            </w:pPr>
            <w:r w:rsidRPr="005E05E0">
              <w:rPr>
                <w:rFonts w:ascii="標楷體" w:eastAsia="標楷體" w:hAnsi="標楷體" w:hint="eastAsia"/>
                <w:color w:val="000000"/>
              </w:rPr>
              <w:t>0元</w:t>
            </w:r>
          </w:p>
        </w:tc>
      </w:tr>
      <w:tr w:rsidR="005E05E0" w:rsidRPr="005E05E0" w14:paraId="75BDF192" w14:textId="77777777" w:rsidTr="00562B52">
        <w:trPr>
          <w:cantSplit/>
          <w:trHeight w:hRule="exact" w:val="998"/>
          <w:jc w:val="center"/>
        </w:trPr>
        <w:tc>
          <w:tcPr>
            <w:tcW w:w="1705" w:type="dxa"/>
            <w:gridSpan w:val="2"/>
            <w:tcBorders>
              <w:top w:val="single" w:sz="6" w:space="0" w:color="000000"/>
              <w:left w:val="single" w:sz="8" w:space="0" w:color="000000"/>
              <w:bottom w:val="single" w:sz="4" w:space="0" w:color="000000"/>
              <w:right w:val="single" w:sz="4" w:space="0" w:color="000000"/>
            </w:tcBorders>
            <w:vAlign w:val="center"/>
          </w:tcPr>
          <w:p w14:paraId="27F7EFD1" w14:textId="77777777" w:rsidR="005E05E0" w:rsidRPr="005E05E0" w:rsidRDefault="005E05E0" w:rsidP="00562B52">
            <w:pPr>
              <w:spacing w:line="0" w:lineRule="atLeast"/>
              <w:jc w:val="both"/>
              <w:rPr>
                <w:rFonts w:ascii="標楷體" w:eastAsia="標楷體" w:hAnsi="標楷體"/>
                <w:color w:val="000000"/>
              </w:rPr>
            </w:pPr>
            <w:r w:rsidRPr="005E05E0">
              <w:rPr>
                <w:rFonts w:ascii="標楷體" w:eastAsia="標楷體" w:hAnsi="標楷體" w:cs="標楷體" w:hint="eastAsia"/>
                <w:color w:val="000000"/>
              </w:rPr>
              <w:t>近3年獲各級</w:t>
            </w:r>
          </w:p>
          <w:p w14:paraId="6DB7FCE4" w14:textId="77777777" w:rsidR="005E05E0" w:rsidRPr="005E05E0" w:rsidRDefault="005E05E0" w:rsidP="00562B52">
            <w:pPr>
              <w:spacing w:line="0" w:lineRule="atLeast"/>
              <w:jc w:val="both"/>
              <w:rPr>
                <w:rFonts w:ascii="標楷體" w:eastAsia="標楷體" w:hAnsi="標楷體"/>
                <w:color w:val="000000"/>
              </w:rPr>
            </w:pPr>
            <w:r w:rsidRPr="005E05E0">
              <w:rPr>
                <w:rFonts w:ascii="標楷體" w:eastAsia="標楷體" w:hAnsi="標楷體" w:cs="標楷體" w:hint="eastAsia"/>
                <w:color w:val="000000"/>
              </w:rPr>
              <w:t>政府補助情形</w:t>
            </w:r>
          </w:p>
        </w:tc>
        <w:tc>
          <w:tcPr>
            <w:tcW w:w="8412" w:type="dxa"/>
            <w:gridSpan w:val="9"/>
            <w:tcBorders>
              <w:top w:val="single" w:sz="6" w:space="0" w:color="000000"/>
              <w:left w:val="single" w:sz="4" w:space="0" w:color="000000"/>
              <w:bottom w:val="single" w:sz="4" w:space="0" w:color="000000"/>
              <w:right w:val="single" w:sz="12" w:space="0" w:color="000000"/>
            </w:tcBorders>
            <w:vAlign w:val="center"/>
          </w:tcPr>
          <w:p w14:paraId="466D9A1C"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略</w:t>
            </w:r>
            <w:r w:rsidRPr="005E05E0">
              <w:rPr>
                <w:rFonts w:ascii="標楷體" w:eastAsia="標楷體" w:hAnsi="標楷體" w:cs="Times New Roman" w:hint="eastAsia"/>
                <w:color w:val="000000"/>
              </w:rPr>
              <w:t xml:space="preserve"> </w:t>
            </w:r>
          </w:p>
        </w:tc>
      </w:tr>
      <w:tr w:rsidR="005E05E0" w:rsidRPr="005E05E0" w14:paraId="6F383CE4" w14:textId="77777777" w:rsidTr="00562B52">
        <w:trPr>
          <w:cantSplit/>
          <w:trHeight w:hRule="exact" w:val="1426"/>
          <w:jc w:val="center"/>
        </w:trPr>
        <w:tc>
          <w:tcPr>
            <w:tcW w:w="4380" w:type="dxa"/>
            <w:gridSpan w:val="4"/>
            <w:tcBorders>
              <w:top w:val="single" w:sz="6" w:space="0" w:color="000000"/>
              <w:left w:val="single" w:sz="8" w:space="0" w:color="000000"/>
              <w:bottom w:val="single" w:sz="4" w:space="0" w:color="000000"/>
              <w:right w:val="single" w:sz="4" w:space="0" w:color="000000"/>
            </w:tcBorders>
            <w:vAlign w:val="center"/>
          </w:tcPr>
          <w:p w14:paraId="12E9603C"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hint="eastAsia"/>
                <w:color w:val="000000"/>
              </w:rPr>
              <w:t>申請人是否為公職人員利益衝突迴避法定義之公職人員或關係人</w:t>
            </w:r>
          </w:p>
        </w:tc>
        <w:tc>
          <w:tcPr>
            <w:tcW w:w="5737" w:type="dxa"/>
            <w:gridSpan w:val="7"/>
            <w:tcBorders>
              <w:top w:val="single" w:sz="6" w:space="0" w:color="000000"/>
              <w:left w:val="single" w:sz="4" w:space="0" w:color="000000"/>
              <w:bottom w:val="single" w:sz="4" w:space="0" w:color="000000"/>
              <w:right w:val="single" w:sz="12" w:space="0" w:color="000000"/>
            </w:tcBorders>
            <w:vAlign w:val="center"/>
          </w:tcPr>
          <w:p w14:paraId="1E1D8A62"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cs="新細明體" w:hint="eastAsia"/>
                <w:color w:val="000000"/>
              </w:rPr>
              <w:t>□</w:t>
            </w:r>
            <w:r w:rsidRPr="005E05E0">
              <w:rPr>
                <w:rFonts w:ascii="標楷體" w:eastAsia="標楷體" w:hAnsi="標楷體" w:hint="eastAsia"/>
                <w:color w:val="000000"/>
              </w:rPr>
              <w:t>否</w:t>
            </w:r>
          </w:p>
          <w:p w14:paraId="6E5287FF" w14:textId="77777777" w:rsidR="005E05E0" w:rsidRPr="005E05E0" w:rsidRDefault="005E05E0" w:rsidP="00562B52">
            <w:pPr>
              <w:snapToGrid w:val="0"/>
              <w:spacing w:line="300" w:lineRule="exact"/>
              <w:rPr>
                <w:rFonts w:ascii="標楷體" w:eastAsia="標楷體" w:hAnsi="標楷體"/>
                <w:color w:val="000000"/>
              </w:rPr>
            </w:pPr>
            <w:r w:rsidRPr="005E05E0">
              <w:rPr>
                <w:rFonts w:ascii="標楷體" w:eastAsia="標楷體" w:hAnsi="標楷體" w:cs="新細明體" w:hint="eastAsia"/>
                <w:color w:val="000000"/>
              </w:rPr>
              <w:t>□</w:t>
            </w:r>
            <w:r w:rsidRPr="005E05E0">
              <w:rPr>
                <w:rFonts w:ascii="標楷體" w:eastAsia="標楷體" w:hAnsi="標楷體" w:hint="eastAsia"/>
                <w:color w:val="000000"/>
              </w:rPr>
              <w:t>是(請填「公職人員利益衝突迴避法第14條第2項公職人員及關係人身分關係揭露表」，如未揭露者依公職人員利益衝突迴避法第18條第3項處罰。揭露表請至法務部廉政署網站下載</w:t>
            </w:r>
          </w:p>
        </w:tc>
      </w:tr>
      <w:tr w:rsidR="005E05E0" w:rsidRPr="005E05E0" w14:paraId="4AD920E3" w14:textId="77777777" w:rsidTr="00562B52">
        <w:trPr>
          <w:cantSplit/>
          <w:trHeight w:hRule="exact" w:val="3125"/>
          <w:jc w:val="center"/>
        </w:trPr>
        <w:tc>
          <w:tcPr>
            <w:tcW w:w="10117" w:type="dxa"/>
            <w:gridSpan w:val="11"/>
            <w:tcBorders>
              <w:top w:val="single" w:sz="6" w:space="0" w:color="000000"/>
              <w:left w:val="single" w:sz="8" w:space="0" w:color="000000"/>
              <w:bottom w:val="single" w:sz="12" w:space="0" w:color="000000"/>
              <w:right w:val="single" w:sz="12" w:space="0" w:color="000000"/>
            </w:tcBorders>
            <w:vAlign w:val="bottom"/>
          </w:tcPr>
          <w:p w14:paraId="5B84EF63" w14:textId="20C4CA9D" w:rsidR="005E05E0" w:rsidRPr="005E05E0" w:rsidRDefault="00B90BE3" w:rsidP="00562B52">
            <w:pPr>
              <w:spacing w:line="0" w:lineRule="atLeast"/>
              <w:rPr>
                <w:rFonts w:ascii="標楷體" w:eastAsia="標楷體" w:hAnsi="標楷體"/>
                <w:color w:val="000000"/>
              </w:rPr>
            </w:pPr>
            <w:r w:rsidRPr="005E05E0">
              <w:rPr>
                <w:rFonts w:ascii="標楷體" w:eastAsia="標楷體" w:hAnsi="標楷體"/>
                <w:noProof/>
                <w:color w:val="000000"/>
              </w:rPr>
              <mc:AlternateContent>
                <mc:Choice Requires="wps">
                  <w:drawing>
                    <wp:anchor distT="0" distB="0" distL="114935" distR="114935" simplePos="0" relativeHeight="251672064" behindDoc="0" locked="0" layoutInCell="1" allowOverlap="1" wp14:anchorId="3BE47731" wp14:editId="29579A3C">
                      <wp:simplePos x="0" y="0"/>
                      <wp:positionH relativeFrom="column">
                        <wp:posOffset>3684270</wp:posOffset>
                      </wp:positionH>
                      <wp:positionV relativeFrom="paragraph">
                        <wp:posOffset>90805</wp:posOffset>
                      </wp:positionV>
                      <wp:extent cx="1779270" cy="1718310"/>
                      <wp:effectExtent l="7620" t="5080" r="13335" b="10160"/>
                      <wp:wrapNone/>
                      <wp:docPr id="75781013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1718310"/>
                              </a:xfrm>
                              <a:prstGeom prst="rect">
                                <a:avLst/>
                              </a:prstGeom>
                              <a:solidFill>
                                <a:srgbClr val="FFFFFF"/>
                              </a:solidFill>
                              <a:ln w="9525">
                                <a:solidFill>
                                  <a:srgbClr val="000000"/>
                                </a:solidFill>
                                <a:prstDash val="dash"/>
                                <a:miter lim="800000"/>
                                <a:headEnd/>
                                <a:tailEnd/>
                              </a:ln>
                            </wps:spPr>
                            <wps:txbx>
                              <w:txbxContent>
                                <w:p w14:paraId="10C4C404" w14:textId="77777777" w:rsidR="005E05E0" w:rsidRDefault="005E05E0" w:rsidP="005E05E0">
                                  <w:pPr>
                                    <w:jc w:val="center"/>
                                    <w:rPr>
                                      <w:rFonts w:ascii="標楷體" w:hAnsi="標楷體" w:cs="標楷體" w:hint="eastAsia"/>
                                    </w:rPr>
                                  </w:pPr>
                                </w:p>
                                <w:p w14:paraId="67A093B7" w14:textId="77777777" w:rsidR="005E05E0" w:rsidRDefault="005E05E0" w:rsidP="005E05E0">
                                  <w:pPr>
                                    <w:jc w:val="center"/>
                                    <w:rPr>
                                      <w:rFonts w:ascii="標楷體" w:hAnsi="標楷體" w:cs="標楷體" w:hint="eastAsia"/>
                                    </w:rPr>
                                  </w:pPr>
                                </w:p>
                                <w:p w14:paraId="164FC3B5" w14:textId="77777777" w:rsidR="005E05E0" w:rsidRDefault="005E05E0" w:rsidP="005E05E0">
                                  <w:pPr>
                                    <w:jc w:val="center"/>
                                    <w:rPr>
                                      <w:rFonts w:ascii="標楷體" w:hAnsi="標楷體" w:cs="標楷體" w:hint="eastAsia"/>
                                    </w:rPr>
                                  </w:pPr>
                                </w:p>
                                <w:p w14:paraId="0D13B5D9" w14:textId="77777777" w:rsidR="005E05E0" w:rsidRDefault="005E05E0" w:rsidP="005E05E0">
                                  <w:pPr>
                                    <w:jc w:val="center"/>
                                    <w:rPr>
                                      <w:rFonts w:ascii="標楷體" w:hAnsi="標楷體" w:cs="標楷體" w:hint="eastAsia"/>
                                    </w:rPr>
                                  </w:pPr>
                                </w:p>
                                <w:p w14:paraId="4833F70F" w14:textId="77777777" w:rsidR="005E05E0" w:rsidRDefault="005E05E0" w:rsidP="005E05E0">
                                  <w:pPr>
                                    <w:jc w:val="center"/>
                                    <w:rPr>
                                      <w:rFonts w:ascii="標楷體" w:hAnsi="標楷體" w:cs="標楷體" w:hint="eastAsia"/>
                                    </w:rPr>
                                  </w:pPr>
                                </w:p>
                                <w:p w14:paraId="0C99E141" w14:textId="77777777" w:rsidR="005E05E0" w:rsidRDefault="005E05E0" w:rsidP="005E05E0">
                                  <w:pPr>
                                    <w:jc w:val="center"/>
                                  </w:pPr>
                                  <w:r>
                                    <w:rPr>
                                      <w:rFonts w:ascii="標楷體" w:hAnsi="標楷體" w:cs="標楷體" w:hint="eastAsia"/>
                                    </w:rPr>
                                    <w:t>圖記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47731" id="Text Box 56" o:spid="_x0000_s1029" type="#_x0000_t202" style="position:absolute;margin-left:290.1pt;margin-top:7.15pt;width:140.1pt;height:135.3pt;z-index:2516720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">
                      <v:stroke dashstyle="dash"/>
                      <v:textbox>
                        <w:txbxContent>
                          <w:p w14:paraId="10C4C404" w14:textId="77777777" w:rsidR="005E05E0" w:rsidRDefault="005E05E0" w:rsidP="005E05E0">
                            <w:pPr>
                              <w:jc w:val="center"/>
                              <w:rPr>
                                <w:rFonts w:ascii="標楷體" w:hAnsi="標楷體" w:cs="標楷體" w:hint="eastAsia"/>
                              </w:rPr>
                            </w:pPr>
                          </w:p>
                          <w:p w14:paraId="67A093B7" w14:textId="77777777" w:rsidR="005E05E0" w:rsidRDefault="005E05E0" w:rsidP="005E05E0">
                            <w:pPr>
                              <w:jc w:val="center"/>
                              <w:rPr>
                                <w:rFonts w:ascii="標楷體" w:hAnsi="標楷體" w:cs="標楷體" w:hint="eastAsia"/>
                              </w:rPr>
                            </w:pPr>
                          </w:p>
                          <w:p w14:paraId="164FC3B5" w14:textId="77777777" w:rsidR="005E05E0" w:rsidRDefault="005E05E0" w:rsidP="005E05E0">
                            <w:pPr>
                              <w:jc w:val="center"/>
                              <w:rPr>
                                <w:rFonts w:ascii="標楷體" w:hAnsi="標楷體" w:cs="標楷體" w:hint="eastAsia"/>
                              </w:rPr>
                            </w:pPr>
                          </w:p>
                          <w:p w14:paraId="0D13B5D9" w14:textId="77777777" w:rsidR="005E05E0" w:rsidRDefault="005E05E0" w:rsidP="005E05E0">
                            <w:pPr>
                              <w:jc w:val="center"/>
                              <w:rPr>
                                <w:rFonts w:ascii="標楷體" w:hAnsi="標楷體" w:cs="標楷體" w:hint="eastAsia"/>
                              </w:rPr>
                            </w:pPr>
                          </w:p>
                          <w:p w14:paraId="4833F70F" w14:textId="77777777" w:rsidR="005E05E0" w:rsidRDefault="005E05E0" w:rsidP="005E05E0">
                            <w:pPr>
                              <w:jc w:val="center"/>
                              <w:rPr>
                                <w:rFonts w:ascii="標楷體" w:hAnsi="標楷體" w:cs="標楷體" w:hint="eastAsia"/>
                              </w:rPr>
                            </w:pPr>
                          </w:p>
                          <w:p w14:paraId="0C99E141" w14:textId="77777777" w:rsidR="005E05E0" w:rsidRDefault="005E05E0" w:rsidP="005E05E0">
                            <w:pPr>
                              <w:jc w:val="center"/>
                            </w:pPr>
                            <w:r>
                              <w:rPr>
                                <w:rFonts w:ascii="標楷體" w:hAnsi="標楷體" w:cs="標楷體" w:hint="eastAsia"/>
                              </w:rPr>
                              <w:t>圖記</w:t>
                            </w:r>
                          </w:p>
                        </w:txbxContent>
                      </v:textbox>
                    </v:shape>
                  </w:pict>
                </mc:Fallback>
              </mc:AlternateContent>
            </w:r>
            <w:r w:rsidR="005E05E0" w:rsidRPr="005E05E0">
              <w:rPr>
                <w:rFonts w:ascii="標楷體" w:eastAsia="標楷體" w:hAnsi="標楷體" w:cs="標楷體" w:hint="eastAsia"/>
                <w:color w:val="000000"/>
              </w:rPr>
              <w:t>申請單位聲明:</w:t>
            </w:r>
          </w:p>
          <w:p w14:paraId="15E08CD9" w14:textId="1B87169F" w:rsidR="005E05E0" w:rsidRPr="005E05E0" w:rsidRDefault="00B90BE3" w:rsidP="00562B52">
            <w:pPr>
              <w:spacing w:line="0" w:lineRule="atLeast"/>
              <w:ind w:right="4620"/>
              <w:rPr>
                <w:rFonts w:ascii="標楷體" w:eastAsia="標楷體" w:hAnsi="標楷體"/>
                <w:color w:val="000000"/>
              </w:rPr>
            </w:pPr>
            <w:r w:rsidRPr="005E05E0">
              <w:rPr>
                <w:rFonts w:ascii="標楷體" w:eastAsia="標楷體" w:hAnsi="標楷體"/>
                <w:noProof/>
                <w:color w:val="000000"/>
              </w:rPr>
              <mc:AlternateContent>
                <mc:Choice Requires="wps">
                  <w:drawing>
                    <wp:anchor distT="0" distB="0" distL="114935" distR="114935" simplePos="0" relativeHeight="251673088" behindDoc="0" locked="0" layoutInCell="1" allowOverlap="1" wp14:anchorId="46BD76D4" wp14:editId="2CFA5B23">
                      <wp:simplePos x="0" y="0"/>
                      <wp:positionH relativeFrom="column">
                        <wp:posOffset>2251075</wp:posOffset>
                      </wp:positionH>
                      <wp:positionV relativeFrom="paragraph">
                        <wp:posOffset>857885</wp:posOffset>
                      </wp:positionV>
                      <wp:extent cx="448310" cy="615315"/>
                      <wp:effectExtent l="12700" t="10160" r="5715" b="12700"/>
                      <wp:wrapNone/>
                      <wp:docPr id="183314336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615315"/>
                              </a:xfrm>
                              <a:prstGeom prst="rect">
                                <a:avLst/>
                              </a:prstGeom>
                              <a:solidFill>
                                <a:srgbClr val="FFFFFF"/>
                              </a:solidFill>
                              <a:ln w="9525">
                                <a:solidFill>
                                  <a:srgbClr val="000000"/>
                                </a:solidFill>
                                <a:miter lim="800000"/>
                                <a:headEnd/>
                                <a:tailEnd/>
                              </a:ln>
                            </wps:spPr>
                            <wps:txbx>
                              <w:txbxContent>
                                <w:p w14:paraId="27226C10" w14:textId="77777777" w:rsidR="005E05E0" w:rsidRDefault="005E05E0" w:rsidP="005E05E0">
                                  <w:r>
                                    <w:rPr>
                                      <w:rFonts w:hint="eastAsia"/>
                                    </w:rPr>
                                    <w:t>印章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D76D4" id="Text Box 57" o:spid="_x0000_s1030" type="#_x0000_t202" style="position:absolute;margin-left:177.25pt;margin-top:67.55pt;width:35.3pt;height:48.45pt;z-index:2516730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">
                      <v:textbox>
                        <w:txbxContent>
                          <w:p w14:paraId="27226C10" w14:textId="77777777" w:rsidR="005E05E0" w:rsidRDefault="005E05E0" w:rsidP="005E05E0">
                            <w:r>
                              <w:rPr>
                                <w:rFonts w:hint="eastAsia"/>
                              </w:rPr>
                              <w:t>印章</w:t>
                            </w:r>
                          </w:p>
                        </w:txbxContent>
                      </v:textbox>
                    </v:shape>
                  </w:pict>
                </mc:Fallback>
              </mc:AlternateContent>
            </w:r>
            <w:r w:rsidR="005E05E0" w:rsidRPr="005E05E0">
              <w:rPr>
                <w:rFonts w:ascii="標楷體" w:eastAsia="標楷體" w:hAnsi="標楷體" w:cs="標楷體" w:hint="eastAsia"/>
                <w:color w:val="000000"/>
              </w:rPr>
              <w:t>本次申請補助案件之申請書及所有檢附資料均據實填報，或未曾以同一計畫向貴府不同機關重複申請，如有虛偽，一經查獲，願無條件如數繳回補助款項，並負擔法律上一切責任。</w:t>
            </w:r>
          </w:p>
          <w:p w14:paraId="6288192D" w14:textId="77777777" w:rsidR="005E05E0" w:rsidRPr="005E05E0" w:rsidRDefault="005E05E0" w:rsidP="00562B52">
            <w:pPr>
              <w:spacing w:line="0" w:lineRule="atLeast"/>
              <w:rPr>
                <w:rFonts w:ascii="標楷體" w:eastAsia="標楷體" w:hAnsi="標楷體"/>
                <w:color w:val="000000"/>
              </w:rPr>
            </w:pPr>
            <w:r w:rsidRPr="005E05E0">
              <w:rPr>
                <w:rFonts w:ascii="標楷體" w:eastAsia="標楷體" w:hAnsi="標楷體" w:cs="標楷體" w:hint="eastAsia"/>
                <w:color w:val="000000"/>
              </w:rPr>
              <w:t>申請單位負責人：</w:t>
            </w:r>
            <w:r w:rsidRPr="005E05E0">
              <w:rPr>
                <w:rFonts w:ascii="標楷體" w:eastAsia="標楷體" w:hAnsi="標楷體" w:hint="eastAsia"/>
                <w:color w:val="000000"/>
              </w:rPr>
              <w:t>李仁愛</w:t>
            </w:r>
            <w:r w:rsidRPr="005E05E0">
              <w:rPr>
                <w:rFonts w:ascii="標楷體" w:eastAsia="標楷體" w:hAnsi="標楷體" w:cs="Times New Roman" w:hint="eastAsia"/>
                <w:color w:val="000000"/>
              </w:rPr>
              <w:t xml:space="preserve"> </w:t>
            </w:r>
            <w:r w:rsidRPr="005E05E0">
              <w:rPr>
                <w:rFonts w:ascii="標楷體" w:eastAsia="標楷體" w:hAnsi="標楷體" w:cs="標楷體" w:hint="eastAsia"/>
                <w:color w:val="000000"/>
              </w:rPr>
              <w:t xml:space="preserve">          </w:t>
            </w:r>
          </w:p>
          <w:p w14:paraId="1A3AC3F8" w14:textId="77777777" w:rsidR="005E05E0" w:rsidRPr="005E05E0" w:rsidRDefault="005E05E0" w:rsidP="00562B52">
            <w:pPr>
              <w:spacing w:line="0" w:lineRule="atLeast"/>
              <w:rPr>
                <w:rFonts w:ascii="標楷體" w:eastAsia="標楷體" w:hAnsi="標楷體"/>
                <w:color w:val="000000"/>
              </w:rPr>
            </w:pPr>
            <w:r w:rsidRPr="005E05E0">
              <w:rPr>
                <w:rFonts w:ascii="標楷體" w:eastAsia="標楷體" w:hAnsi="標楷體" w:cs="標楷體" w:hint="eastAsia"/>
                <w:color w:val="000000"/>
              </w:rPr>
              <w:t xml:space="preserve">中華民國 </w:t>
            </w:r>
            <w:r w:rsidRPr="005E05E0">
              <w:rPr>
                <w:rFonts w:ascii="標楷體" w:eastAsia="標楷體" w:hAnsi="標楷體" w:hint="eastAsia"/>
                <w:color w:val="000000"/>
              </w:rPr>
              <w:t>11</w:t>
            </w:r>
            <w:r w:rsidR="00B76321">
              <w:rPr>
                <w:rFonts w:ascii="標楷體" w:eastAsia="標楷體" w:hAnsi="標楷體" w:hint="eastAsia"/>
                <w:color w:val="000000"/>
              </w:rPr>
              <w:t>5</w:t>
            </w:r>
            <w:r w:rsidRPr="005E05E0">
              <w:rPr>
                <w:rFonts w:ascii="標楷體" w:eastAsia="標楷體" w:hAnsi="標楷體" w:hint="eastAsia"/>
                <w:color w:val="000000"/>
              </w:rPr>
              <w:t xml:space="preserve"> 年</w:t>
            </w:r>
            <w:r w:rsidRPr="005E05E0">
              <w:rPr>
                <w:rFonts w:ascii="標楷體" w:eastAsia="標楷體" w:hAnsi="標楷體" w:cs="Times New Roman" w:hint="eastAsia"/>
                <w:color w:val="000000"/>
              </w:rPr>
              <w:t xml:space="preserve"> </w:t>
            </w:r>
            <w:r w:rsidRPr="005E05E0">
              <w:rPr>
                <w:rFonts w:ascii="標楷體" w:eastAsia="標楷體" w:hAnsi="標楷體" w:hint="eastAsia"/>
                <w:color w:val="000000"/>
              </w:rPr>
              <w:t>5 月</w:t>
            </w:r>
            <w:r w:rsidRPr="005E05E0">
              <w:rPr>
                <w:rFonts w:ascii="標楷體" w:eastAsia="標楷體" w:hAnsi="標楷體" w:cs="Times New Roman" w:hint="eastAsia"/>
                <w:color w:val="000000"/>
              </w:rPr>
              <w:t xml:space="preserve"> </w:t>
            </w:r>
            <w:r w:rsidRPr="005E05E0">
              <w:rPr>
                <w:rFonts w:ascii="標楷體" w:eastAsia="標楷體" w:hAnsi="標楷體" w:hint="eastAsia"/>
                <w:color w:val="000000"/>
              </w:rPr>
              <w:t>20 日</w:t>
            </w:r>
          </w:p>
          <w:p w14:paraId="5B7CB4CB" w14:textId="77777777" w:rsidR="005E05E0" w:rsidRPr="005E05E0" w:rsidRDefault="005E05E0" w:rsidP="00562B52">
            <w:pPr>
              <w:rPr>
                <w:rFonts w:ascii="標楷體" w:eastAsia="標楷體" w:hAnsi="標楷體" w:cs="標楷體" w:hint="eastAsia"/>
                <w:color w:val="000000"/>
              </w:rPr>
            </w:pPr>
          </w:p>
          <w:p w14:paraId="5A30B652" w14:textId="77777777" w:rsidR="005E05E0" w:rsidRPr="005E05E0" w:rsidRDefault="005E05E0" w:rsidP="00562B52">
            <w:pPr>
              <w:rPr>
                <w:rFonts w:ascii="標楷體" w:eastAsia="標楷體" w:hAnsi="標楷體" w:cs="標楷體" w:hint="eastAsia"/>
                <w:color w:val="000000"/>
              </w:rPr>
            </w:pPr>
          </w:p>
          <w:p w14:paraId="19CF5B2E" w14:textId="77777777" w:rsidR="005E05E0" w:rsidRPr="005E05E0" w:rsidRDefault="005E05E0" w:rsidP="00562B52">
            <w:pPr>
              <w:rPr>
                <w:rFonts w:ascii="標楷體" w:eastAsia="標楷體" w:hAnsi="標楷體" w:cs="標楷體" w:hint="eastAsia"/>
                <w:color w:val="000000"/>
              </w:rPr>
            </w:pPr>
          </w:p>
          <w:p w14:paraId="42E9C30F" w14:textId="77777777" w:rsidR="005E05E0" w:rsidRPr="005E05E0" w:rsidRDefault="005E05E0" w:rsidP="00562B52">
            <w:pPr>
              <w:spacing w:line="400" w:lineRule="exact"/>
              <w:rPr>
                <w:rFonts w:ascii="標楷體" w:eastAsia="標楷體" w:hAnsi="標楷體"/>
                <w:color w:val="000000"/>
              </w:rPr>
            </w:pPr>
            <w:r w:rsidRPr="005E05E0">
              <w:rPr>
                <w:rFonts w:ascii="標楷體" w:eastAsia="標楷體" w:hAnsi="標楷體" w:cs="標楷體" w:hint="eastAsia"/>
                <w:color w:val="000000"/>
              </w:rPr>
              <w:t>申請單位負責人：</w:t>
            </w:r>
            <w:r w:rsidRPr="005E05E0">
              <w:rPr>
                <w:rFonts w:ascii="標楷體" w:eastAsia="標楷體" w:hAnsi="標楷體" w:hint="eastAsia"/>
                <w:color w:val="000000"/>
              </w:rPr>
              <w:t>張信義</w:t>
            </w:r>
            <w:r w:rsidRPr="005E05E0">
              <w:rPr>
                <w:rFonts w:ascii="標楷體" w:eastAsia="標楷體" w:hAnsi="標楷體" w:cs="標楷體" w:hint="eastAsia"/>
                <w:color w:val="000000"/>
              </w:rPr>
              <w:t xml:space="preserve">        (簽章)</w:t>
            </w:r>
          </w:p>
          <w:p w14:paraId="1CECFE01" w14:textId="77777777" w:rsidR="005E05E0" w:rsidRPr="005E05E0" w:rsidRDefault="005E05E0" w:rsidP="00562B52">
            <w:pPr>
              <w:spacing w:line="400" w:lineRule="exact"/>
              <w:ind w:right="4620"/>
              <w:jc w:val="both"/>
              <w:rPr>
                <w:rFonts w:ascii="標楷體" w:eastAsia="標楷體" w:hAnsi="標楷體"/>
                <w:color w:val="000000"/>
              </w:rPr>
            </w:pPr>
            <w:r w:rsidRPr="005E05E0">
              <w:rPr>
                <w:rFonts w:ascii="標楷體" w:eastAsia="標楷體" w:hAnsi="標楷體" w:cs="標楷體" w:hint="eastAsia"/>
                <w:color w:val="000000"/>
              </w:rPr>
              <w:t xml:space="preserve">中華民國 </w:t>
            </w:r>
            <w:r w:rsidRPr="005E05E0">
              <w:rPr>
                <w:rFonts w:ascii="標楷體" w:eastAsia="標楷體" w:hAnsi="標楷體" w:hint="eastAsia"/>
                <w:color w:val="000000"/>
              </w:rPr>
              <w:t>105 年</w:t>
            </w:r>
            <w:r w:rsidRPr="005E05E0">
              <w:rPr>
                <w:rFonts w:ascii="標楷體" w:eastAsia="標楷體" w:hAnsi="標楷體" w:cs="Times New Roman" w:hint="eastAsia"/>
                <w:color w:val="000000"/>
              </w:rPr>
              <w:t xml:space="preserve"> </w:t>
            </w:r>
            <w:r w:rsidRPr="005E05E0">
              <w:rPr>
                <w:rFonts w:ascii="標楷體" w:eastAsia="標楷體" w:hAnsi="標楷體" w:hint="eastAsia"/>
                <w:color w:val="000000"/>
              </w:rPr>
              <w:t>3 月</w:t>
            </w:r>
            <w:r w:rsidRPr="005E05E0">
              <w:rPr>
                <w:rFonts w:ascii="標楷體" w:eastAsia="標楷體" w:hAnsi="標楷體" w:cs="Times New Roman" w:hint="eastAsia"/>
                <w:color w:val="000000"/>
              </w:rPr>
              <w:t xml:space="preserve"> </w:t>
            </w:r>
            <w:r w:rsidRPr="005E05E0">
              <w:rPr>
                <w:rFonts w:ascii="標楷體" w:eastAsia="標楷體" w:hAnsi="標楷體" w:hint="eastAsia"/>
                <w:color w:val="000000"/>
              </w:rPr>
              <w:t>10 日</w:t>
            </w:r>
          </w:p>
        </w:tc>
      </w:tr>
    </w:tbl>
    <w:p w14:paraId="06CF8AF8" w14:textId="120F7FFA" w:rsidR="00C743A5" w:rsidRPr="002817CC" w:rsidRDefault="00B90BE3">
      <w:pPr>
        <w:spacing w:line="400" w:lineRule="exact"/>
        <w:jc w:val="center"/>
        <w:rPr>
          <w:rFonts w:ascii="標楷體" w:eastAsia="標楷體" w:hAnsi="標楷體" w:cs="標楷體"/>
          <w:color w:val="000000"/>
          <w:sz w:val="28"/>
          <w:szCs w:val="28"/>
        </w:rPr>
      </w:pPr>
      <w:r w:rsidRPr="002817CC">
        <w:rPr>
          <w:rFonts w:ascii="標楷體" w:eastAsia="標楷體" w:hAnsi="標楷體"/>
          <w:noProof/>
          <w:color w:val="000000"/>
          <w:sz w:val="28"/>
          <w:szCs w:val="28"/>
        </w:rPr>
        <mc:AlternateContent>
          <mc:Choice Requires="wps">
            <w:drawing>
              <wp:anchor distT="0" distB="0" distL="114935" distR="114935" simplePos="0" relativeHeight="251671040" behindDoc="0" locked="0" layoutInCell="1" allowOverlap="1" wp14:anchorId="6D848FA9" wp14:editId="1F581AF9">
                <wp:simplePos x="0" y="0"/>
                <wp:positionH relativeFrom="column">
                  <wp:posOffset>-501015</wp:posOffset>
                </wp:positionH>
                <wp:positionV relativeFrom="paragraph">
                  <wp:posOffset>-9019540</wp:posOffset>
                </wp:positionV>
                <wp:extent cx="1282065" cy="337185"/>
                <wp:effectExtent l="13335" t="10160" r="9525" b="5080"/>
                <wp:wrapNone/>
                <wp:docPr id="180964380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337185"/>
                        </a:xfrm>
                        <a:prstGeom prst="rect">
                          <a:avLst/>
                        </a:prstGeom>
                        <a:solidFill>
                          <a:srgbClr val="FFFFFF"/>
                        </a:solidFill>
                        <a:ln w="9525">
                          <a:solidFill>
                            <a:srgbClr val="000000"/>
                          </a:solidFill>
                          <a:miter lim="800000"/>
                          <a:headEnd/>
                          <a:tailEnd/>
                        </a:ln>
                      </wps:spPr>
                      <wps:txbx>
                        <w:txbxContent>
                          <w:p w14:paraId="6745EFF2" w14:textId="77777777" w:rsidR="005E05E0" w:rsidRDefault="005E05E0" w:rsidP="005E05E0">
                            <w:r>
                              <w:rPr>
                                <w:rFonts w:hint="eastAsia"/>
                                <w:color w:val="0D0D0D"/>
                              </w:rPr>
                              <w:t>附件</w:t>
                            </w:r>
                            <w:r>
                              <w:rPr>
                                <w:rFonts w:hint="eastAsia"/>
                                <w:color w:val="FF0000"/>
                              </w:rPr>
                              <w:t>1</w:t>
                            </w:r>
                            <w:r>
                              <w:rPr>
                                <w:rFonts w:hint="eastAsia"/>
                              </w:rPr>
                              <w:t>參考範例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48FA9" id="Text Box 55" o:spid="_x0000_s1031" type="#_x0000_t202" style="position:absolute;left:0;text-align:left;margin-left:-39.45pt;margin-top:-710.2pt;width:100.95pt;height:26.55pt;z-index:2516710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">
                <v:textbox>
                  <w:txbxContent>
                    <w:p w14:paraId="6745EFF2" w14:textId="77777777" w:rsidR="005E05E0" w:rsidRDefault="005E05E0" w:rsidP="005E05E0">
                      <w:r>
                        <w:rPr>
                          <w:rFonts w:hint="eastAsia"/>
                          <w:color w:val="0D0D0D"/>
                        </w:rPr>
                        <w:t>附件</w:t>
                      </w:r>
                      <w:r>
                        <w:rPr>
                          <w:rFonts w:hint="eastAsia"/>
                          <w:color w:val="FF0000"/>
                        </w:rPr>
                        <w:t>1</w:t>
                      </w:r>
                      <w:r>
                        <w:rPr>
                          <w:rFonts w:hint="eastAsia"/>
                        </w:rPr>
                        <w:t>參考範例</w:t>
                      </w:r>
                    </w:p>
                  </w:txbxContent>
                </v:textbox>
              </v:shape>
            </w:pict>
          </mc:Fallback>
        </mc:AlternateContent>
      </w:r>
      <w:r w:rsidR="005E05E0">
        <w:rPr>
          <w:rFonts w:ascii="標楷體" w:eastAsia="標楷體" w:hAnsi="標楷體" w:cs="標楷體"/>
          <w:color w:val="000000"/>
          <w:sz w:val="28"/>
          <w:szCs w:val="28"/>
        </w:rPr>
        <w:br w:type="page"/>
      </w:r>
      <w:r w:rsidRPr="002817CC">
        <w:rPr>
          <w:rFonts w:ascii="標楷體" w:eastAsia="標楷體" w:hAnsi="標楷體"/>
          <w:noProof/>
          <w:color w:val="000000"/>
          <w:sz w:val="28"/>
          <w:szCs w:val="28"/>
        </w:rPr>
        <mc:AlternateContent>
          <mc:Choice Requires="wps">
            <w:drawing>
              <wp:anchor distT="0" distB="0" distL="114935" distR="114935" simplePos="0" relativeHeight="251648512" behindDoc="0" locked="0" layoutInCell="1" allowOverlap="1" wp14:anchorId="11882EC6" wp14:editId="43279A05">
                <wp:simplePos x="0" y="0"/>
                <wp:positionH relativeFrom="column">
                  <wp:posOffset>-501015</wp:posOffset>
                </wp:positionH>
                <wp:positionV relativeFrom="paragraph">
                  <wp:posOffset>-9019540</wp:posOffset>
                </wp:positionV>
                <wp:extent cx="1282065" cy="337185"/>
                <wp:effectExtent l="13335" t="10160" r="9525" b="5080"/>
                <wp:wrapNone/>
                <wp:docPr id="7043832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337185"/>
                        </a:xfrm>
                        <a:prstGeom prst="rect">
                          <a:avLst/>
                        </a:prstGeom>
                        <a:solidFill>
                          <a:srgbClr val="FFFFFF"/>
                        </a:solidFill>
                        <a:ln w="9525">
                          <a:solidFill>
                            <a:srgbClr val="000000"/>
                          </a:solidFill>
                          <a:miter lim="800000"/>
                          <a:headEnd/>
                          <a:tailEnd/>
                        </a:ln>
                      </wps:spPr>
                      <wps:txbx>
                        <w:txbxContent>
                          <w:p w14:paraId="52CCBE31" w14:textId="77777777" w:rsidR="00A45AFD" w:rsidRDefault="00A45AFD">
                            <w:r>
                              <w:rPr>
                                <w:rFonts w:hint="eastAsia"/>
                                <w:color w:val="0D0D0D"/>
                              </w:rPr>
                              <w:t>附件</w:t>
                            </w:r>
                            <w:r>
                              <w:rPr>
                                <w:rFonts w:hint="eastAsia"/>
                                <w:color w:val="FF0000"/>
                              </w:rPr>
                              <w:t>1</w:t>
                            </w:r>
                            <w:r>
                              <w:rPr>
                                <w:rFonts w:hint="eastAsia"/>
                              </w:rPr>
                              <w:t>參考範例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82EC6" id="Text Box 9" o:spid="_x0000_s1032" type="#_x0000_t202" style="position:absolute;left:0;text-align:left;margin-left:-39.45pt;margin-top:-710.2pt;width:100.95pt;height:26.55pt;z-index:2516485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">
                <v:textbox>
                  <w:txbxContent>
                    <w:p w14:paraId="52CCBE31" w14:textId="77777777" w:rsidR="00A45AFD" w:rsidRDefault="00A45AFD">
                      <w:r>
                        <w:rPr>
                          <w:rFonts w:hint="eastAsia"/>
                          <w:color w:val="0D0D0D"/>
                        </w:rPr>
                        <w:t>附件</w:t>
                      </w:r>
                      <w:r>
                        <w:rPr>
                          <w:rFonts w:hint="eastAsia"/>
                          <w:color w:val="FF0000"/>
                        </w:rPr>
                        <w:t>1</w:t>
                      </w:r>
                      <w:r>
                        <w:rPr>
                          <w:rFonts w:hint="eastAsia"/>
                        </w:rPr>
                        <w:t>參考範例</w:t>
                      </w:r>
                    </w:p>
                  </w:txbxContent>
                </v:textbox>
              </v:shape>
            </w:pict>
          </mc:Fallback>
        </mc:AlternateContent>
      </w:r>
    </w:p>
    <w:p w14:paraId="63131226" w14:textId="77777777" w:rsidR="00A45AFD" w:rsidRPr="002817CC" w:rsidRDefault="00A45AFD" w:rsidP="00C20C77">
      <w:pPr>
        <w:spacing w:line="400" w:lineRule="exac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新北市○○總工會</w:t>
      </w:r>
    </w:p>
    <w:p w14:paraId="6DAC35A3" w14:textId="33467DDE" w:rsidR="00C20C77" w:rsidRPr="002817CC" w:rsidRDefault="00B90BE3" w:rsidP="00C20C77">
      <w:pPr>
        <w:spacing w:line="400" w:lineRule="exact"/>
        <w:jc w:val="center"/>
        <w:rPr>
          <w:rFonts w:ascii="標楷體" w:eastAsia="標楷體" w:hAnsi="標楷體" w:cs="新細明體"/>
          <w:bCs/>
          <w:color w:val="000000"/>
          <w:sz w:val="28"/>
          <w:szCs w:val="28"/>
        </w:rPr>
      </w:pPr>
      <w:r w:rsidRPr="002817CC">
        <w:rPr>
          <w:rFonts w:ascii="標楷體" w:eastAsia="標楷體" w:hAnsi="標楷體" w:cs="新細明體" w:hint="eastAsia"/>
          <w:noProof/>
          <w:color w:val="000000"/>
          <w:sz w:val="28"/>
          <w:szCs w:val="28"/>
          <w:lang w:bidi="ar-SA"/>
        </w:rPr>
        <mc:AlternateContent>
          <mc:Choice Requires="wps">
            <w:drawing>
              <wp:anchor distT="0" distB="0" distL="114935" distR="114935" simplePos="0" relativeHeight="251667968" behindDoc="0" locked="0" layoutInCell="1" allowOverlap="1" wp14:anchorId="30771675" wp14:editId="55B59CA0">
                <wp:simplePos x="0" y="0"/>
                <wp:positionH relativeFrom="column">
                  <wp:posOffset>-497205</wp:posOffset>
                </wp:positionH>
                <wp:positionV relativeFrom="paragraph">
                  <wp:posOffset>-321310</wp:posOffset>
                </wp:positionV>
                <wp:extent cx="955675" cy="306705"/>
                <wp:effectExtent l="7620" t="12065" r="8255" b="5080"/>
                <wp:wrapNone/>
                <wp:docPr id="91017170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306705"/>
                        </a:xfrm>
                        <a:prstGeom prst="rect">
                          <a:avLst/>
                        </a:prstGeom>
                        <a:solidFill>
                          <a:srgbClr val="FFFFFF"/>
                        </a:solidFill>
                        <a:ln w="9525">
                          <a:solidFill>
                            <a:srgbClr val="000000"/>
                          </a:solidFill>
                          <a:miter lim="800000"/>
                          <a:headEnd/>
                          <a:tailEnd/>
                        </a:ln>
                      </wps:spPr>
                      <wps:txbx>
                        <w:txbxContent>
                          <w:p w14:paraId="60690D73" w14:textId="77777777" w:rsidR="005D20D0" w:rsidRDefault="005D20D0" w:rsidP="005D20D0">
                            <w:pPr>
                              <w:jc w:val="center"/>
                            </w:pPr>
                            <w:r>
                              <w:rPr>
                                <w:rFonts w:hint="eastAsia"/>
                              </w:rPr>
                              <w:t>附件</w:t>
                            </w:r>
                            <w:r>
                              <w:rPr>
                                <w:rFonts w:hint="eastAsia"/>
                                <w:color w:val="FF000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71675" id="Text Box 52" o:spid="_x0000_s1033" type="#_x0000_t202" style="position:absolute;left:0;text-align:left;margin-left:-39.15pt;margin-top:-25.3pt;width:75.25pt;height:24.15pt;z-index:2516679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">
                <v:textbox>
                  <w:txbxContent>
                    <w:p w14:paraId="60690D73" w14:textId="77777777" w:rsidR="005D20D0" w:rsidRDefault="005D20D0" w:rsidP="005D20D0">
                      <w:pPr>
                        <w:jc w:val="center"/>
                      </w:pPr>
                      <w:r>
                        <w:rPr>
                          <w:rFonts w:hint="eastAsia"/>
                        </w:rPr>
                        <w:t>附件</w:t>
                      </w:r>
                      <w:r>
                        <w:rPr>
                          <w:rFonts w:hint="eastAsia"/>
                          <w:color w:val="FF0000"/>
                        </w:rPr>
                        <w:t>2</w:t>
                      </w:r>
                    </w:p>
                  </w:txbxContent>
                </v:textbox>
              </v:shape>
            </w:pict>
          </mc:Fallback>
        </mc:AlternateContent>
      </w:r>
      <w:r w:rsidR="00A45AFD" w:rsidRPr="002817CC">
        <w:rPr>
          <w:rFonts w:ascii="標楷體" w:eastAsia="標楷體" w:hAnsi="標楷體" w:cs="新細明體" w:hint="eastAsia"/>
          <w:color w:val="000000"/>
          <w:sz w:val="28"/>
          <w:szCs w:val="28"/>
        </w:rPr>
        <w:t>申請</w:t>
      </w:r>
      <w:r w:rsidR="005419DE" w:rsidRPr="005419DE">
        <w:rPr>
          <w:rFonts w:ascii="標楷體" w:eastAsia="標楷體" w:hAnsi="標楷體" w:cs="標楷體" w:hint="eastAsia"/>
          <w:bCs/>
          <w:color w:val="000000"/>
          <w:sz w:val="28"/>
          <w:szCs w:val="28"/>
        </w:rPr>
        <w:t>11</w:t>
      </w:r>
      <w:r w:rsidR="00B76321">
        <w:rPr>
          <w:rFonts w:ascii="標楷體" w:eastAsia="標楷體" w:hAnsi="標楷體" w:cs="標楷體" w:hint="eastAsia"/>
          <w:bCs/>
          <w:color w:val="000000"/>
          <w:sz w:val="28"/>
          <w:szCs w:val="28"/>
        </w:rPr>
        <w:t>5</w:t>
      </w:r>
      <w:r w:rsidR="005419DE" w:rsidRPr="005419DE">
        <w:rPr>
          <w:rFonts w:ascii="標楷體" w:eastAsia="標楷體" w:hAnsi="標楷體" w:cs="標楷體" w:hint="eastAsia"/>
          <w:bCs/>
          <w:color w:val="000000"/>
          <w:sz w:val="28"/>
          <w:szCs w:val="28"/>
        </w:rPr>
        <w:t>年度辦理提升工會會務及管理知能勞工教育實施計畫</w:t>
      </w:r>
    </w:p>
    <w:p w14:paraId="02929565" w14:textId="77777777" w:rsidR="00A45AFD" w:rsidRPr="002817CC" w:rsidRDefault="00A45AFD" w:rsidP="00C20C77">
      <w:pPr>
        <w:spacing w:line="400" w:lineRule="exact"/>
        <w:jc w:val="center"/>
        <w:rPr>
          <w:rFonts w:ascii="標楷體" w:eastAsia="標楷體" w:hAnsi="標楷體"/>
          <w:color w:val="000000"/>
          <w:sz w:val="28"/>
          <w:szCs w:val="28"/>
        </w:rPr>
      </w:pPr>
      <w:r w:rsidRPr="002817CC">
        <w:rPr>
          <w:rFonts w:ascii="標楷體" w:eastAsia="標楷體" w:hAnsi="標楷體" w:cs="標楷體" w:hint="eastAsia"/>
          <w:bCs/>
          <w:color w:val="000000"/>
          <w:sz w:val="28"/>
          <w:szCs w:val="28"/>
        </w:rPr>
        <w:t>(</w:t>
      </w:r>
      <w:r w:rsidRPr="002817CC">
        <w:rPr>
          <w:rFonts w:ascii="標楷體" w:eastAsia="標楷體" w:hAnsi="標楷體" w:cs="標楷體" w:hint="eastAsia"/>
          <w:color w:val="000000"/>
          <w:sz w:val="28"/>
          <w:szCs w:val="28"/>
        </w:rPr>
        <w:t>○○○申辦班別</w:t>
      </w:r>
      <w:r w:rsidRPr="002817CC">
        <w:rPr>
          <w:rFonts w:ascii="標楷體" w:eastAsia="標楷體" w:hAnsi="標楷體" w:cs="標楷體" w:hint="eastAsia"/>
          <w:bCs/>
          <w:color w:val="000000"/>
          <w:sz w:val="28"/>
          <w:szCs w:val="28"/>
        </w:rPr>
        <w:t>)</w:t>
      </w:r>
      <w:r w:rsidRPr="002817CC">
        <w:rPr>
          <w:rFonts w:ascii="標楷體" w:eastAsia="標楷體" w:hAnsi="標楷體" w:cs="新細明體" w:hint="eastAsia"/>
          <w:color w:val="000000"/>
          <w:sz w:val="28"/>
          <w:szCs w:val="28"/>
        </w:rPr>
        <w:t>補助計畫書</w:t>
      </w:r>
    </w:p>
    <w:p w14:paraId="4C79FBD0" w14:textId="77777777" w:rsidR="00A45AFD" w:rsidRPr="002817CC" w:rsidRDefault="00A45AFD">
      <w:pPr>
        <w:spacing w:line="500" w:lineRule="exact"/>
        <w:ind w:left="1984" w:hanging="1960"/>
        <w:rPr>
          <w:rFonts w:ascii="標楷體" w:eastAsia="標楷體" w:hAnsi="標楷體"/>
          <w:color w:val="000000"/>
          <w:sz w:val="28"/>
          <w:szCs w:val="28"/>
        </w:rPr>
      </w:pPr>
      <w:r w:rsidRPr="002817CC">
        <w:rPr>
          <w:rFonts w:ascii="標楷體" w:eastAsia="標楷體" w:hAnsi="標楷體" w:cs="標楷體" w:hint="eastAsia"/>
          <w:color w:val="000000"/>
          <w:sz w:val="28"/>
          <w:szCs w:val="28"/>
        </w:rPr>
        <w:t>一、計畫目的：</w:t>
      </w:r>
      <w:r w:rsidR="00D82AB0" w:rsidRPr="002817CC">
        <w:rPr>
          <w:rFonts w:ascii="標楷體" w:eastAsia="標楷體" w:hAnsi="標楷體" w:cs="新細明體" w:hint="eastAsia"/>
          <w:color w:val="000000"/>
          <w:sz w:val="28"/>
          <w:szCs w:val="28"/>
        </w:rPr>
        <w:t>增進各參訓工會會務人員相關知識技能，提高工會之會務人員專業能力，促進工會會務運作及加強服務會員</w:t>
      </w:r>
      <w:r w:rsidRPr="002817CC">
        <w:rPr>
          <w:rFonts w:ascii="標楷體" w:eastAsia="標楷體" w:hAnsi="標楷體" w:cs="新細明體" w:hint="eastAsia"/>
          <w:color w:val="000000"/>
          <w:sz w:val="28"/>
          <w:szCs w:val="28"/>
        </w:rPr>
        <w:t>，特訂</w:t>
      </w:r>
      <w:r w:rsidR="00D82AB0" w:rsidRPr="002817CC">
        <w:rPr>
          <w:rFonts w:ascii="標楷體" w:eastAsia="標楷體" w:hAnsi="標楷體" w:cs="新細明體" w:hint="eastAsia"/>
          <w:color w:val="000000"/>
          <w:sz w:val="28"/>
          <w:szCs w:val="28"/>
        </w:rPr>
        <w:t>定</w:t>
      </w:r>
      <w:r w:rsidRPr="002817CC">
        <w:rPr>
          <w:rFonts w:ascii="標楷體" w:eastAsia="標楷體" w:hAnsi="標楷體" w:cs="新細明體" w:hint="eastAsia"/>
          <w:color w:val="000000"/>
          <w:sz w:val="28"/>
          <w:szCs w:val="28"/>
        </w:rPr>
        <w:t>此計畫。</w:t>
      </w:r>
    </w:p>
    <w:p w14:paraId="7EBE3646" w14:textId="77777777" w:rsidR="00A45AFD" w:rsidRPr="002817CC" w:rsidRDefault="00A45AFD">
      <w:pPr>
        <w:spacing w:line="500" w:lineRule="exact"/>
        <w:rPr>
          <w:rFonts w:ascii="標楷體" w:eastAsia="標楷體" w:hAnsi="標楷體"/>
          <w:color w:val="000000"/>
          <w:sz w:val="28"/>
          <w:szCs w:val="28"/>
        </w:rPr>
      </w:pPr>
      <w:r w:rsidRPr="002817CC">
        <w:rPr>
          <w:rFonts w:ascii="標楷體" w:eastAsia="標楷體" w:hAnsi="標楷體" w:cs="標楷體" w:hint="eastAsia"/>
          <w:color w:val="000000"/>
          <w:sz w:val="28"/>
          <w:szCs w:val="28"/>
        </w:rPr>
        <w:t>二、主辦單位：</w:t>
      </w:r>
      <w:r w:rsidRPr="002817CC">
        <w:rPr>
          <w:rFonts w:ascii="標楷體" w:eastAsia="標楷體" w:hAnsi="標楷體" w:hint="eastAsia"/>
          <w:color w:val="000000"/>
          <w:sz w:val="28"/>
          <w:szCs w:val="28"/>
        </w:rPr>
        <w:t>新北市</w:t>
      </w:r>
      <w:r w:rsidRPr="002817CC">
        <w:rPr>
          <w:rFonts w:ascii="標楷體" w:eastAsia="標楷體" w:hAnsi="標楷體" w:cs="新細明體" w:hint="eastAsia"/>
          <w:color w:val="000000"/>
          <w:sz w:val="28"/>
          <w:szCs w:val="28"/>
        </w:rPr>
        <w:t>○○總</w:t>
      </w:r>
      <w:r w:rsidRPr="002817CC">
        <w:rPr>
          <w:rFonts w:ascii="標楷體" w:eastAsia="標楷體" w:hAnsi="標楷體" w:hint="eastAsia"/>
          <w:color w:val="000000"/>
          <w:sz w:val="28"/>
          <w:szCs w:val="28"/>
        </w:rPr>
        <w:t>工會</w:t>
      </w:r>
    </w:p>
    <w:p w14:paraId="623518DC" w14:textId="77777777" w:rsidR="00A45AFD" w:rsidRPr="002817CC" w:rsidRDefault="00A45AFD">
      <w:pPr>
        <w:spacing w:line="500" w:lineRule="exact"/>
        <w:rPr>
          <w:rFonts w:ascii="標楷體" w:eastAsia="標楷體" w:hAnsi="標楷體"/>
          <w:color w:val="000000"/>
          <w:sz w:val="28"/>
          <w:szCs w:val="28"/>
        </w:rPr>
      </w:pPr>
      <w:r w:rsidRPr="002817CC">
        <w:rPr>
          <w:rFonts w:ascii="標楷體" w:eastAsia="標楷體" w:hAnsi="標楷體" w:cs="標楷體" w:hint="eastAsia"/>
          <w:color w:val="000000"/>
          <w:sz w:val="28"/>
          <w:szCs w:val="28"/>
        </w:rPr>
        <w:t>三、協辦（或指導）單位：</w:t>
      </w:r>
      <w:r w:rsidRPr="002817CC">
        <w:rPr>
          <w:rFonts w:ascii="標楷體" w:eastAsia="標楷體" w:hAnsi="標楷體" w:hint="eastAsia"/>
          <w:color w:val="000000"/>
          <w:sz w:val="28"/>
          <w:szCs w:val="28"/>
        </w:rPr>
        <w:t>無</w:t>
      </w:r>
    </w:p>
    <w:p w14:paraId="2A078C76" w14:textId="77777777" w:rsidR="00A45AFD" w:rsidRPr="002817CC" w:rsidRDefault="00A45AFD">
      <w:pPr>
        <w:spacing w:line="500" w:lineRule="exact"/>
        <w:rPr>
          <w:rFonts w:ascii="標楷體" w:eastAsia="標楷體" w:hAnsi="標楷體"/>
          <w:color w:val="000000"/>
          <w:sz w:val="28"/>
          <w:szCs w:val="28"/>
        </w:rPr>
      </w:pPr>
      <w:r w:rsidRPr="002817CC">
        <w:rPr>
          <w:rFonts w:ascii="標楷體" w:eastAsia="標楷體" w:hAnsi="標楷體" w:cs="標楷體" w:hint="eastAsia"/>
          <w:color w:val="000000"/>
          <w:sz w:val="28"/>
          <w:szCs w:val="28"/>
        </w:rPr>
        <w:t>四、辦理期程：</w:t>
      </w:r>
      <w:r w:rsidR="00A46B1D" w:rsidRPr="002817CC">
        <w:rPr>
          <w:rFonts w:ascii="標楷體" w:eastAsia="標楷體" w:hAnsi="標楷體" w:hint="eastAsia"/>
          <w:color w:val="000000"/>
          <w:sz w:val="28"/>
          <w:szCs w:val="28"/>
        </w:rPr>
        <w:t>11</w:t>
      </w:r>
      <w:r w:rsidR="00B76321">
        <w:rPr>
          <w:rFonts w:ascii="標楷體" w:eastAsia="標楷體" w:hAnsi="標楷體" w:hint="eastAsia"/>
          <w:color w:val="000000"/>
          <w:sz w:val="28"/>
          <w:szCs w:val="28"/>
        </w:rPr>
        <w:t>5</w:t>
      </w:r>
      <w:r w:rsidRPr="002817CC">
        <w:rPr>
          <w:rFonts w:ascii="標楷體" w:eastAsia="標楷體" w:hAnsi="標楷體" w:hint="eastAsia"/>
          <w:color w:val="000000"/>
          <w:sz w:val="28"/>
          <w:szCs w:val="28"/>
        </w:rPr>
        <w:t>年6月</w:t>
      </w:r>
      <w:r w:rsidR="00C743A5" w:rsidRPr="002817CC">
        <w:rPr>
          <w:rFonts w:ascii="標楷體" w:eastAsia="標楷體" w:hAnsi="標楷體" w:hint="eastAsia"/>
          <w:color w:val="000000"/>
          <w:sz w:val="28"/>
          <w:szCs w:val="28"/>
        </w:rPr>
        <w:t>8</w:t>
      </w:r>
      <w:r w:rsidRPr="002817CC">
        <w:rPr>
          <w:rFonts w:ascii="標楷體" w:eastAsia="標楷體" w:hAnsi="標楷體" w:hint="eastAsia"/>
          <w:color w:val="000000"/>
          <w:sz w:val="28"/>
          <w:szCs w:val="28"/>
        </w:rPr>
        <w:t>日起至</w:t>
      </w:r>
      <w:r w:rsidR="00A46B1D" w:rsidRPr="002817CC">
        <w:rPr>
          <w:rFonts w:ascii="標楷體" w:eastAsia="標楷體" w:hAnsi="標楷體" w:hint="eastAsia"/>
          <w:color w:val="000000"/>
          <w:sz w:val="28"/>
          <w:szCs w:val="28"/>
        </w:rPr>
        <w:t>11</w:t>
      </w:r>
      <w:r w:rsidR="00B76321">
        <w:rPr>
          <w:rFonts w:ascii="標楷體" w:eastAsia="標楷體" w:hAnsi="標楷體" w:hint="eastAsia"/>
          <w:color w:val="000000"/>
          <w:sz w:val="28"/>
          <w:szCs w:val="28"/>
        </w:rPr>
        <w:t>5</w:t>
      </w:r>
      <w:r w:rsidRPr="002817CC">
        <w:rPr>
          <w:rFonts w:ascii="標楷體" w:eastAsia="標楷體" w:hAnsi="標楷體" w:hint="eastAsia"/>
          <w:color w:val="000000"/>
          <w:sz w:val="28"/>
          <w:szCs w:val="28"/>
        </w:rPr>
        <w:t>年6月</w:t>
      </w:r>
      <w:r w:rsidR="00C743A5" w:rsidRPr="002817CC">
        <w:rPr>
          <w:rFonts w:ascii="標楷體" w:eastAsia="標楷體" w:hAnsi="標楷體" w:hint="eastAsia"/>
          <w:color w:val="000000"/>
          <w:sz w:val="28"/>
          <w:szCs w:val="28"/>
        </w:rPr>
        <w:t>8</w:t>
      </w:r>
      <w:r w:rsidRPr="002817CC">
        <w:rPr>
          <w:rFonts w:ascii="標楷體" w:eastAsia="標楷體" w:hAnsi="標楷體" w:hint="eastAsia"/>
          <w:color w:val="000000"/>
          <w:sz w:val="28"/>
          <w:szCs w:val="28"/>
        </w:rPr>
        <w:t>日止</w:t>
      </w:r>
    </w:p>
    <w:p w14:paraId="7EA44ADA" w14:textId="77777777" w:rsidR="00A45AFD" w:rsidRPr="002817CC" w:rsidRDefault="00A45AFD">
      <w:pPr>
        <w:spacing w:line="500" w:lineRule="exact"/>
        <w:ind w:left="1960" w:hanging="1960"/>
        <w:rPr>
          <w:rFonts w:ascii="標楷體" w:eastAsia="標楷體" w:hAnsi="標楷體"/>
          <w:color w:val="000000"/>
          <w:sz w:val="28"/>
          <w:szCs w:val="28"/>
        </w:rPr>
      </w:pPr>
      <w:r w:rsidRPr="002817CC">
        <w:rPr>
          <w:rFonts w:ascii="標楷體" w:eastAsia="標楷體" w:hAnsi="標楷體" w:cs="標楷體" w:hint="eastAsia"/>
          <w:color w:val="000000"/>
          <w:sz w:val="28"/>
          <w:szCs w:val="28"/>
        </w:rPr>
        <w:t>五、辦理地點：</w:t>
      </w:r>
      <w:r w:rsidRPr="002817CC">
        <w:rPr>
          <w:rFonts w:ascii="標楷體" w:eastAsia="標楷體" w:hAnsi="標楷體" w:hint="eastAsia"/>
          <w:color w:val="000000"/>
          <w:sz w:val="28"/>
          <w:szCs w:val="28"/>
        </w:rPr>
        <w:t>新北市政府507會議室(板橋區中山路一段161號5樓)</w:t>
      </w:r>
    </w:p>
    <w:p w14:paraId="7FD8920A" w14:textId="77777777" w:rsidR="00A45AFD" w:rsidRPr="002817CC" w:rsidRDefault="00A45AFD">
      <w:pPr>
        <w:spacing w:line="500" w:lineRule="exact"/>
        <w:rPr>
          <w:rFonts w:ascii="標楷體" w:eastAsia="標楷體" w:hAnsi="標楷體"/>
          <w:color w:val="000000"/>
          <w:sz w:val="28"/>
          <w:szCs w:val="28"/>
        </w:rPr>
      </w:pPr>
      <w:r w:rsidRPr="002817CC">
        <w:rPr>
          <w:rFonts w:ascii="標楷體" w:eastAsia="標楷體" w:hAnsi="標楷體" w:cs="標楷體" w:hint="eastAsia"/>
          <w:color w:val="000000"/>
          <w:sz w:val="28"/>
          <w:szCs w:val="28"/>
        </w:rPr>
        <w:t>六、參加對象、人數：</w:t>
      </w:r>
      <w:r w:rsidRPr="002817CC">
        <w:rPr>
          <w:rFonts w:ascii="標楷體" w:eastAsia="標楷體" w:hAnsi="標楷體" w:cs="新細明體" w:hint="eastAsia"/>
          <w:color w:val="000000"/>
          <w:sz w:val="28"/>
          <w:szCs w:val="28"/>
        </w:rPr>
        <w:t>工會會務人員，共</w:t>
      </w:r>
      <w:r w:rsidR="005E05E0">
        <w:rPr>
          <w:rFonts w:ascii="標楷體" w:eastAsia="標楷體" w:hAnsi="標楷體" w:cs="新細明體" w:hint="eastAsia"/>
          <w:color w:val="000000"/>
          <w:sz w:val="28"/>
          <w:szCs w:val="28"/>
        </w:rPr>
        <w:t>8</w:t>
      </w:r>
      <w:r w:rsidR="00D82AB0" w:rsidRPr="002817CC">
        <w:rPr>
          <w:rFonts w:ascii="標楷體" w:eastAsia="標楷體" w:hAnsi="標楷體" w:cs="新細明體" w:hint="eastAsia"/>
          <w:color w:val="000000"/>
          <w:sz w:val="28"/>
          <w:szCs w:val="28"/>
        </w:rPr>
        <w:t>0</w:t>
      </w:r>
      <w:r w:rsidRPr="002817CC">
        <w:rPr>
          <w:rFonts w:ascii="標楷體" w:eastAsia="標楷體" w:hAnsi="標楷體" w:hint="eastAsia"/>
          <w:color w:val="000000"/>
          <w:sz w:val="28"/>
          <w:szCs w:val="28"/>
        </w:rPr>
        <w:t>人</w:t>
      </w:r>
    </w:p>
    <w:p w14:paraId="32678BC9" w14:textId="77777777" w:rsidR="00A45AFD" w:rsidRPr="002817CC" w:rsidRDefault="00A45AFD">
      <w:pPr>
        <w:spacing w:line="500" w:lineRule="exact"/>
        <w:rPr>
          <w:rFonts w:ascii="標楷體" w:eastAsia="標楷體" w:hAnsi="標楷體"/>
          <w:color w:val="000000"/>
          <w:sz w:val="28"/>
          <w:szCs w:val="28"/>
        </w:rPr>
      </w:pPr>
      <w:r w:rsidRPr="002817CC">
        <w:rPr>
          <w:rFonts w:ascii="標楷體" w:eastAsia="標楷體" w:hAnsi="標楷體" w:cs="標楷體" w:hint="eastAsia"/>
          <w:color w:val="000000"/>
          <w:sz w:val="28"/>
          <w:szCs w:val="28"/>
        </w:rPr>
        <w:t>七、辦理內容(詳見課程配當表)：</w:t>
      </w:r>
    </w:p>
    <w:p w14:paraId="496A6520" w14:textId="77777777" w:rsidR="00A45AFD" w:rsidRPr="002817CC" w:rsidRDefault="00A45AFD">
      <w:pPr>
        <w:spacing w:line="500" w:lineRule="exact"/>
        <w:rPr>
          <w:rFonts w:ascii="標楷體" w:eastAsia="標楷體" w:hAnsi="標楷體"/>
          <w:color w:val="000000"/>
          <w:sz w:val="28"/>
          <w:szCs w:val="28"/>
        </w:rPr>
      </w:pPr>
      <w:r w:rsidRPr="002817CC">
        <w:rPr>
          <w:rFonts w:ascii="標楷體" w:eastAsia="標楷體" w:hAnsi="標楷體" w:cs="標楷體" w:hint="eastAsia"/>
          <w:color w:val="000000"/>
          <w:sz w:val="28"/>
          <w:szCs w:val="28"/>
        </w:rPr>
        <w:t>八、預期效益：</w:t>
      </w:r>
      <w:r w:rsidRPr="002817CC">
        <w:rPr>
          <w:rFonts w:ascii="標楷體" w:eastAsia="標楷體" w:hAnsi="標楷體" w:cs="新細明體" w:hint="eastAsia"/>
          <w:bCs/>
          <w:color w:val="000000"/>
          <w:sz w:val="28"/>
          <w:szCs w:val="28"/>
        </w:rPr>
        <w:t>增進工會會務人員專業職能。</w:t>
      </w:r>
    </w:p>
    <w:p w14:paraId="11B664EE" w14:textId="77777777" w:rsidR="00A45AFD" w:rsidRPr="002817CC" w:rsidRDefault="00A45AFD">
      <w:pPr>
        <w:spacing w:line="500" w:lineRule="exact"/>
        <w:rPr>
          <w:rFonts w:ascii="標楷體" w:eastAsia="標楷體" w:hAnsi="標楷體"/>
          <w:color w:val="000000"/>
          <w:sz w:val="28"/>
          <w:szCs w:val="28"/>
        </w:rPr>
      </w:pPr>
      <w:r w:rsidRPr="002817CC">
        <w:rPr>
          <w:rFonts w:ascii="標楷體" w:eastAsia="標楷體" w:hAnsi="標楷體" w:cs="標楷體" w:hint="eastAsia"/>
          <w:color w:val="000000"/>
          <w:sz w:val="28"/>
          <w:szCs w:val="28"/>
        </w:rPr>
        <w:t>九、經費概算：</w:t>
      </w:r>
      <w:r w:rsidR="009E7504" w:rsidRPr="002817CC">
        <w:rPr>
          <w:rFonts w:ascii="標楷體" w:eastAsia="標楷體" w:hAnsi="標楷體" w:cs="標楷體"/>
          <w:color w:val="000000"/>
          <w:sz w:val="28"/>
          <w:szCs w:val="28"/>
        </w:rPr>
        <w:t>詳如後附活動經費概算表</w:t>
      </w:r>
    </w:p>
    <w:p w14:paraId="1D4AABF2" w14:textId="77777777" w:rsidR="00A45AFD" w:rsidRPr="002817CC" w:rsidRDefault="00A45AFD">
      <w:pPr>
        <w:spacing w:line="500" w:lineRule="exact"/>
        <w:rPr>
          <w:rFonts w:ascii="標楷體" w:eastAsia="標楷體" w:hAnsi="標楷體"/>
          <w:color w:val="000000"/>
          <w:sz w:val="28"/>
          <w:szCs w:val="28"/>
        </w:rPr>
      </w:pPr>
      <w:r w:rsidRPr="002817CC">
        <w:rPr>
          <w:rFonts w:ascii="標楷體" w:eastAsia="標楷體" w:hAnsi="標楷體" w:cs="標楷體" w:hint="eastAsia"/>
          <w:color w:val="000000"/>
          <w:sz w:val="28"/>
          <w:szCs w:val="28"/>
        </w:rPr>
        <w:t>十、經費來源：</w:t>
      </w:r>
    </w:p>
    <w:p w14:paraId="54B32034" w14:textId="77777777" w:rsidR="00A45AFD" w:rsidRPr="002817CC" w:rsidRDefault="00A45AFD">
      <w:pPr>
        <w:spacing w:line="500" w:lineRule="exact"/>
        <w:ind w:firstLine="280"/>
        <w:rPr>
          <w:rFonts w:ascii="標楷體" w:eastAsia="標楷體" w:hAnsi="標楷體"/>
          <w:color w:val="000000"/>
          <w:sz w:val="28"/>
          <w:szCs w:val="28"/>
        </w:rPr>
      </w:pPr>
      <w:r w:rsidRPr="002817CC">
        <w:rPr>
          <w:rFonts w:ascii="標楷體" w:eastAsia="標楷體" w:hAnsi="標楷體" w:cs="標楷體" w:hint="eastAsia"/>
          <w:color w:val="000000"/>
          <w:sz w:val="28"/>
          <w:szCs w:val="28"/>
        </w:rPr>
        <w:t>（一）新北市政府勞工局經費：</w:t>
      </w:r>
      <w:r w:rsidR="00890B7F" w:rsidRPr="002817CC">
        <w:rPr>
          <w:rFonts w:ascii="標楷體" w:eastAsia="標楷體" w:hAnsi="標楷體" w:cs="標楷體" w:hint="eastAsia"/>
          <w:color w:val="000000"/>
          <w:sz w:val="28"/>
          <w:szCs w:val="28"/>
        </w:rPr>
        <w:t>8</w:t>
      </w:r>
      <w:r w:rsidR="0070661B">
        <w:rPr>
          <w:rFonts w:ascii="標楷體" w:eastAsia="標楷體" w:hAnsi="標楷體" w:cs="標楷體" w:hint="eastAsia"/>
          <w:color w:val="000000"/>
          <w:sz w:val="28"/>
          <w:szCs w:val="28"/>
        </w:rPr>
        <w:t>7</w:t>
      </w:r>
      <w:r w:rsidRPr="002817CC">
        <w:rPr>
          <w:rFonts w:ascii="標楷體" w:eastAsia="標楷體" w:hAnsi="標楷體" w:cs="標楷體" w:hint="eastAsia"/>
          <w:color w:val="000000"/>
          <w:sz w:val="28"/>
          <w:szCs w:val="28"/>
        </w:rPr>
        <w:t>,</w:t>
      </w:r>
      <w:r w:rsidR="0070661B">
        <w:rPr>
          <w:rFonts w:ascii="標楷體" w:eastAsia="標楷體" w:hAnsi="標楷體" w:cs="標楷體" w:hint="eastAsia"/>
          <w:color w:val="000000"/>
          <w:sz w:val="28"/>
          <w:szCs w:val="28"/>
        </w:rPr>
        <w:t>976</w:t>
      </w:r>
      <w:r w:rsidRPr="002817CC">
        <w:rPr>
          <w:rFonts w:ascii="標楷體" w:eastAsia="標楷體" w:hAnsi="標楷體" w:cs="標楷體" w:hint="eastAsia"/>
          <w:color w:val="000000"/>
          <w:sz w:val="28"/>
          <w:szCs w:val="28"/>
        </w:rPr>
        <w:t>元</w:t>
      </w:r>
    </w:p>
    <w:p w14:paraId="76E75B0E" w14:textId="77777777" w:rsidR="00A45AFD" w:rsidRPr="002817CC" w:rsidRDefault="00A45AFD">
      <w:pPr>
        <w:spacing w:line="500" w:lineRule="exact"/>
        <w:ind w:firstLine="280"/>
        <w:rPr>
          <w:rFonts w:ascii="標楷體" w:eastAsia="標楷體" w:hAnsi="標楷體"/>
          <w:color w:val="000000"/>
          <w:sz w:val="28"/>
          <w:szCs w:val="28"/>
        </w:rPr>
      </w:pPr>
      <w:r w:rsidRPr="002817CC">
        <w:rPr>
          <w:rFonts w:ascii="標楷體" w:eastAsia="標楷體" w:hAnsi="標楷體" w:cs="標楷體" w:hint="eastAsia"/>
          <w:color w:val="000000"/>
          <w:sz w:val="28"/>
          <w:szCs w:val="28"/>
        </w:rPr>
        <w:t>（二）自籌經費： 0元</w:t>
      </w:r>
    </w:p>
    <w:p w14:paraId="249D2511" w14:textId="77777777" w:rsidR="00A45AFD" w:rsidRPr="002817CC" w:rsidRDefault="00A45AFD">
      <w:pPr>
        <w:spacing w:line="500" w:lineRule="exact"/>
        <w:ind w:firstLine="1120"/>
        <w:rPr>
          <w:rFonts w:ascii="標楷體" w:eastAsia="標楷體" w:hAnsi="標楷體"/>
          <w:color w:val="000000"/>
          <w:sz w:val="28"/>
          <w:szCs w:val="28"/>
        </w:rPr>
      </w:pPr>
      <w:r w:rsidRPr="002817CC">
        <w:rPr>
          <w:rFonts w:ascii="標楷體" w:eastAsia="標楷體" w:hAnsi="標楷體" w:cs="標楷體" w:hint="eastAsia"/>
          <w:color w:val="000000"/>
          <w:sz w:val="28"/>
          <w:szCs w:val="28"/>
        </w:rPr>
        <w:t>總　　　計：</w:t>
      </w:r>
      <w:r w:rsidR="00890B7F" w:rsidRPr="002817CC">
        <w:rPr>
          <w:rFonts w:ascii="標楷體" w:eastAsia="標楷體" w:hAnsi="標楷體" w:cs="標楷體" w:hint="eastAsia"/>
          <w:color w:val="000000"/>
          <w:sz w:val="28"/>
          <w:szCs w:val="28"/>
        </w:rPr>
        <w:t>8</w:t>
      </w:r>
      <w:r w:rsidR="0070661B">
        <w:rPr>
          <w:rFonts w:ascii="標楷體" w:eastAsia="標楷體" w:hAnsi="標楷體" w:cs="標楷體" w:hint="eastAsia"/>
          <w:color w:val="000000"/>
          <w:sz w:val="28"/>
          <w:szCs w:val="28"/>
        </w:rPr>
        <w:t>7</w:t>
      </w:r>
      <w:r w:rsidRPr="002817CC">
        <w:rPr>
          <w:rFonts w:ascii="標楷體" w:eastAsia="標楷體" w:hAnsi="標楷體" w:cs="標楷體" w:hint="eastAsia"/>
          <w:color w:val="000000"/>
          <w:sz w:val="28"/>
          <w:szCs w:val="28"/>
        </w:rPr>
        <w:t>,</w:t>
      </w:r>
      <w:r w:rsidR="0070661B">
        <w:rPr>
          <w:rFonts w:ascii="標楷體" w:eastAsia="標楷體" w:hAnsi="標楷體" w:cs="標楷體" w:hint="eastAsia"/>
          <w:color w:val="000000"/>
          <w:sz w:val="28"/>
          <w:szCs w:val="28"/>
        </w:rPr>
        <w:t>976</w:t>
      </w:r>
      <w:r w:rsidRPr="002817CC">
        <w:rPr>
          <w:rFonts w:ascii="標楷體" w:eastAsia="標楷體" w:hAnsi="標楷體" w:cs="標楷體" w:hint="eastAsia"/>
          <w:color w:val="000000"/>
          <w:sz w:val="28"/>
          <w:szCs w:val="28"/>
        </w:rPr>
        <w:t>元</w:t>
      </w:r>
    </w:p>
    <w:p w14:paraId="3BA3D61E" w14:textId="77777777" w:rsidR="00A45AFD" w:rsidRPr="002817CC" w:rsidRDefault="00A45AFD">
      <w:pPr>
        <w:spacing w:after="180" w:line="500" w:lineRule="exact"/>
        <w:ind w:left="560" w:hanging="560"/>
        <w:rPr>
          <w:rFonts w:ascii="標楷體" w:eastAsia="標楷體" w:hAnsi="標楷體"/>
          <w:color w:val="000000"/>
          <w:sz w:val="28"/>
          <w:szCs w:val="28"/>
        </w:rPr>
      </w:pPr>
      <w:r w:rsidRPr="002817CC">
        <w:rPr>
          <w:rFonts w:ascii="標楷體" w:eastAsia="標楷體" w:hAnsi="標楷體" w:cs="標楷體" w:hint="eastAsia"/>
          <w:color w:val="000000"/>
          <w:sz w:val="28"/>
          <w:szCs w:val="28"/>
        </w:rPr>
        <w:t>十一、其他證明文件：</w:t>
      </w:r>
    </w:p>
    <w:p w14:paraId="175A07AE" w14:textId="77777777" w:rsidR="00A45AFD" w:rsidRPr="002817CC" w:rsidRDefault="00A45AFD">
      <w:pPr>
        <w:numPr>
          <w:ilvl w:val="0"/>
          <w:numId w:val="1"/>
        </w:numPr>
        <w:rPr>
          <w:rFonts w:ascii="標楷體" w:eastAsia="標楷體" w:hAnsi="標楷體"/>
          <w:color w:val="000000"/>
          <w:sz w:val="28"/>
          <w:szCs w:val="28"/>
        </w:rPr>
      </w:pPr>
      <w:r w:rsidRPr="002817CC">
        <w:rPr>
          <w:rFonts w:ascii="標楷體" w:eastAsia="標楷體" w:hAnsi="標楷體" w:cs="標楷體" w:hint="eastAsia"/>
          <w:color w:val="000000"/>
          <w:sz w:val="28"/>
          <w:szCs w:val="28"/>
        </w:rPr>
        <w:t>金融機構名稱帳號(存款封面影本)</w:t>
      </w:r>
    </w:p>
    <w:p w14:paraId="73E55C53" w14:textId="77777777" w:rsidR="00A45AFD" w:rsidRPr="009B4393" w:rsidRDefault="00A45AFD" w:rsidP="00562B52">
      <w:pPr>
        <w:numPr>
          <w:ilvl w:val="0"/>
          <w:numId w:val="1"/>
        </w:numPr>
        <w:spacing w:after="180" w:line="500" w:lineRule="exact"/>
        <w:rPr>
          <w:rFonts w:ascii="標楷體" w:eastAsia="標楷體" w:hAnsi="標楷體" w:cs="標楷體" w:hint="eastAsia"/>
          <w:color w:val="000000"/>
          <w:sz w:val="28"/>
          <w:szCs w:val="28"/>
        </w:rPr>
      </w:pPr>
      <w:r w:rsidRPr="009B4393">
        <w:rPr>
          <w:rFonts w:ascii="標楷體" w:eastAsia="標楷體" w:hAnsi="標楷體" w:cs="標楷體" w:hint="eastAsia"/>
          <w:color w:val="000000"/>
          <w:sz w:val="28"/>
          <w:szCs w:val="28"/>
        </w:rPr>
        <w:t>領據(正本)</w:t>
      </w:r>
    </w:p>
    <w:p w14:paraId="4113CC3F" w14:textId="77777777" w:rsidR="009E7504" w:rsidRPr="002817CC" w:rsidRDefault="009E7504" w:rsidP="0069644A">
      <w:pPr>
        <w:pageBreakBefore/>
        <w:autoSpaceDN w:val="0"/>
        <w:spacing w:after="120" w:line="0" w:lineRule="atLeast"/>
        <w:ind w:left="840"/>
        <w:textAlignment w:val="baseline"/>
        <w:rPr>
          <w:rFonts w:ascii="標楷體" w:eastAsia="標楷體" w:hAnsi="標楷體" w:cs="標楷體"/>
          <w:color w:val="000000"/>
          <w:kern w:val="3"/>
          <w:sz w:val="28"/>
          <w:szCs w:val="28"/>
        </w:rPr>
      </w:pPr>
      <w:r w:rsidRPr="002817CC">
        <w:rPr>
          <w:rFonts w:ascii="標楷體" w:eastAsia="標楷體" w:hAnsi="標楷體" w:cs="標楷體"/>
          <w:color w:val="000000"/>
          <w:kern w:val="3"/>
          <w:sz w:val="28"/>
          <w:szCs w:val="28"/>
          <w:lang w:bidi="ar-SA"/>
        </w:rPr>
        <w:t>新北市○○○</w:t>
      </w:r>
      <w:r w:rsidRPr="002817CC">
        <w:rPr>
          <w:rFonts w:ascii="標楷體" w:eastAsia="標楷體" w:hAnsi="標楷體" w:cs="標楷體" w:hint="eastAsia"/>
          <w:color w:val="000000"/>
          <w:kern w:val="3"/>
          <w:sz w:val="28"/>
          <w:szCs w:val="28"/>
          <w:lang w:bidi="ar-SA"/>
        </w:rPr>
        <w:t>總</w:t>
      </w:r>
      <w:r w:rsidRPr="002817CC">
        <w:rPr>
          <w:rFonts w:ascii="標楷體" w:eastAsia="標楷體" w:hAnsi="標楷體" w:cs="標楷體"/>
          <w:color w:val="000000"/>
          <w:kern w:val="3"/>
          <w:sz w:val="28"/>
          <w:szCs w:val="28"/>
          <w:lang w:bidi="ar-SA"/>
        </w:rPr>
        <w:t>工會</w:t>
      </w:r>
      <w:r w:rsidR="008342C5" w:rsidRPr="002817CC">
        <w:rPr>
          <w:rFonts w:ascii="標楷體" w:eastAsia="標楷體" w:hAnsi="標楷體" w:cs="標楷體" w:hint="eastAsia"/>
          <w:color w:val="000000"/>
          <w:kern w:val="3"/>
          <w:sz w:val="28"/>
          <w:szCs w:val="28"/>
          <w:lang w:bidi="ar-SA"/>
        </w:rPr>
        <w:t>辦理</w:t>
      </w:r>
      <w:r w:rsidR="005419DE" w:rsidRPr="005419DE">
        <w:rPr>
          <w:rFonts w:ascii="標楷體" w:eastAsia="標楷體" w:hAnsi="標楷體" w:cs="標楷體" w:hint="eastAsia"/>
          <w:color w:val="000000"/>
          <w:kern w:val="3"/>
          <w:sz w:val="28"/>
          <w:szCs w:val="28"/>
        </w:rPr>
        <w:t>11</w:t>
      </w:r>
      <w:r w:rsidR="00B76321">
        <w:rPr>
          <w:rFonts w:ascii="標楷體" w:eastAsia="標楷體" w:hAnsi="標楷體" w:cs="標楷體" w:hint="eastAsia"/>
          <w:color w:val="000000"/>
          <w:kern w:val="3"/>
          <w:sz w:val="28"/>
          <w:szCs w:val="28"/>
        </w:rPr>
        <w:t>5</w:t>
      </w:r>
      <w:r w:rsidR="005419DE" w:rsidRPr="005419DE">
        <w:rPr>
          <w:rFonts w:ascii="標楷體" w:eastAsia="標楷體" w:hAnsi="標楷體" w:cs="標楷體" w:hint="eastAsia"/>
          <w:color w:val="000000"/>
          <w:kern w:val="3"/>
          <w:sz w:val="28"/>
          <w:szCs w:val="28"/>
        </w:rPr>
        <w:t>年度辦理提升工會會務及管理知能勞工教育實施計畫</w:t>
      </w:r>
      <w:r w:rsidR="00A54513" w:rsidRPr="002817CC">
        <w:rPr>
          <w:rFonts w:ascii="標楷體" w:eastAsia="標楷體" w:hAnsi="標楷體" w:cs="標楷體" w:hint="eastAsia"/>
          <w:color w:val="000000"/>
          <w:kern w:val="3"/>
          <w:sz w:val="28"/>
          <w:szCs w:val="28"/>
        </w:rPr>
        <w:t>(</w:t>
      </w:r>
      <w:r w:rsidRPr="002817CC">
        <w:rPr>
          <w:rFonts w:ascii="標楷體" w:eastAsia="標楷體" w:hAnsi="標楷體" w:cs="標楷體" w:hint="eastAsia"/>
          <w:color w:val="000000"/>
          <w:kern w:val="3"/>
          <w:sz w:val="28"/>
          <w:szCs w:val="28"/>
        </w:rPr>
        <w:t>○○○申辦班別)</w:t>
      </w:r>
      <w:r w:rsidRPr="002817CC">
        <w:rPr>
          <w:rFonts w:ascii="標楷體" w:eastAsia="標楷體" w:hAnsi="標楷體" w:cs="標楷體"/>
          <w:color w:val="000000"/>
          <w:kern w:val="3"/>
          <w:sz w:val="28"/>
          <w:szCs w:val="28"/>
        </w:rPr>
        <w:t xml:space="preserve"> </w:t>
      </w:r>
      <w:r w:rsidR="00D82AB0" w:rsidRPr="002817CC">
        <w:rPr>
          <w:rFonts w:ascii="標楷體" w:eastAsia="標楷體" w:hAnsi="標楷體" w:cs="標楷體" w:hint="eastAsia"/>
          <w:color w:val="000000"/>
          <w:kern w:val="3"/>
          <w:sz w:val="28"/>
          <w:szCs w:val="28"/>
        </w:rPr>
        <w:t xml:space="preserve">  </w:t>
      </w:r>
      <w:r w:rsidR="008342C5" w:rsidRPr="002817CC">
        <w:rPr>
          <w:rFonts w:ascii="標楷體" w:eastAsia="標楷體" w:hAnsi="標楷體" w:cs="標楷體" w:hint="eastAsia"/>
          <w:color w:val="000000"/>
          <w:kern w:val="3"/>
          <w:sz w:val="28"/>
          <w:szCs w:val="28"/>
        </w:rPr>
        <w:t>補助計畫書</w:t>
      </w:r>
    </w:p>
    <w:tbl>
      <w:tblPr>
        <w:tblW w:w="0" w:type="auto"/>
        <w:tblInd w:w="2456" w:type="dxa"/>
        <w:tblLook w:val="04A0" w:firstRow="1" w:lastRow="0" w:firstColumn="1" w:lastColumn="0" w:noHBand="0" w:noVBand="1"/>
      </w:tblPr>
      <w:tblGrid>
        <w:gridCol w:w="1492"/>
        <w:gridCol w:w="1499"/>
        <w:gridCol w:w="3376"/>
      </w:tblGrid>
      <w:tr w:rsidR="009E7504" w:rsidRPr="002817CC" w14:paraId="6EFEF1A7" w14:textId="77777777" w:rsidTr="00A45AFD">
        <w:tc>
          <w:tcPr>
            <w:tcW w:w="1553" w:type="dxa"/>
            <w:vMerge w:val="restart"/>
            <w:vAlign w:val="bottom"/>
          </w:tcPr>
          <w:p w14:paraId="2F8F5C89" w14:textId="62DE6BC2" w:rsidR="009E7504" w:rsidRPr="002817CC" w:rsidRDefault="00B90BE3" w:rsidP="0069644A">
            <w:pPr>
              <w:suppressAutoHyphens w:val="0"/>
              <w:snapToGrid w:val="0"/>
              <w:spacing w:beforeLines="50" w:before="180" w:line="0" w:lineRule="atLeast"/>
              <w:jc w:val="right"/>
              <w:textAlignment w:val="baseline"/>
              <w:rPr>
                <w:rFonts w:ascii="標楷體" w:eastAsia="標楷體" w:hAnsi="標楷體" w:cs="Times New Roman"/>
                <w:bCs/>
                <w:color w:val="000000"/>
                <w:sz w:val="28"/>
                <w:szCs w:val="28"/>
                <w:lang w:bidi="ar-SA"/>
              </w:rPr>
            </w:pPr>
            <w:r w:rsidRPr="002817CC">
              <w:rPr>
                <w:rFonts w:ascii="標楷體" w:eastAsia="標楷體" w:hAnsi="標楷體" w:cs="Arial Unicode MS"/>
                <w:noProof/>
                <w:color w:val="000000"/>
                <w:kern w:val="3"/>
                <w:sz w:val="28"/>
                <w:szCs w:val="28"/>
              </w:rPr>
              <mc:AlternateContent>
                <mc:Choice Requires="wps">
                  <w:drawing>
                    <wp:anchor distT="0" distB="0" distL="114300" distR="114300" simplePos="0" relativeHeight="251652608" behindDoc="0" locked="0" layoutInCell="1" allowOverlap="1" wp14:anchorId="63A546A4" wp14:editId="0A25B005">
                      <wp:simplePos x="0" y="0"/>
                      <wp:positionH relativeFrom="column">
                        <wp:posOffset>899795</wp:posOffset>
                      </wp:positionH>
                      <wp:positionV relativeFrom="paragraph">
                        <wp:posOffset>323215</wp:posOffset>
                      </wp:positionV>
                      <wp:extent cx="253365" cy="266700"/>
                      <wp:effectExtent l="0" t="0" r="0" b="0"/>
                      <wp:wrapNone/>
                      <wp:docPr id="2489865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6700"/>
                              </a:xfrm>
                              <a:prstGeom prst="rect">
                                <a:avLst/>
                              </a:prstGeom>
                              <a:solidFill>
                                <a:srgbClr val="FFFFFF"/>
                              </a:solidFill>
                              <a:ln w="9525">
                                <a:solidFill>
                                  <a:srgbClr val="000000"/>
                                </a:solidFill>
                                <a:miter lim="800000"/>
                                <a:headEnd/>
                                <a:tailEnd/>
                              </a:ln>
                            </wps:spPr>
                            <wps:txbx>
                              <w:txbxContent>
                                <w:p w14:paraId="63F60A85" w14:textId="77777777" w:rsidR="009E7504" w:rsidRDefault="009E7504" w:rsidP="009E75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546A4" id="Text Box 48" o:spid="_x0000_s1034" type="#_x0000_t202" style="position:absolute;left:0;text-align:left;margin-left:70.85pt;margin-top:25.45pt;width:19.9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">
                      <v:textbox>
                        <w:txbxContent>
                          <w:p w14:paraId="63F60A85" w14:textId="77777777" w:rsidR="009E7504" w:rsidRDefault="009E7504" w:rsidP="009E7504"/>
                        </w:txbxContent>
                      </v:textbox>
                    </v:shape>
                  </w:pict>
                </mc:Fallback>
              </mc:AlternateContent>
            </w:r>
            <w:r w:rsidRPr="002817CC">
              <w:rPr>
                <w:rFonts w:ascii="標楷體" w:eastAsia="標楷體" w:hAnsi="標楷體" w:cs="Times New Roman" w:hint="eastAsia"/>
                <w:bCs/>
                <w:noProof/>
                <w:color w:val="000000"/>
                <w:sz w:val="28"/>
                <w:szCs w:val="28"/>
                <w:lang w:bidi="ar-SA"/>
              </w:rPr>
              <mc:AlternateContent>
                <mc:Choice Requires="wps">
                  <w:drawing>
                    <wp:anchor distT="0" distB="0" distL="114300" distR="114300" simplePos="0" relativeHeight="251653632" behindDoc="0" locked="0" layoutInCell="1" allowOverlap="1" wp14:anchorId="5693EE00" wp14:editId="36B47138">
                      <wp:simplePos x="0" y="0"/>
                      <wp:positionH relativeFrom="column">
                        <wp:posOffset>902335</wp:posOffset>
                      </wp:positionH>
                      <wp:positionV relativeFrom="paragraph">
                        <wp:posOffset>10795</wp:posOffset>
                      </wp:positionV>
                      <wp:extent cx="253365" cy="266700"/>
                      <wp:effectExtent l="0" t="0" r="0" b="0"/>
                      <wp:wrapNone/>
                      <wp:docPr id="67370262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6700"/>
                              </a:xfrm>
                              <a:prstGeom prst="rect">
                                <a:avLst/>
                              </a:prstGeom>
                              <a:solidFill>
                                <a:srgbClr val="FFFFFF"/>
                              </a:solidFill>
                              <a:ln w="9525">
                                <a:solidFill>
                                  <a:srgbClr val="000000"/>
                                </a:solidFill>
                                <a:miter lim="800000"/>
                                <a:headEnd/>
                                <a:tailEnd/>
                              </a:ln>
                            </wps:spPr>
                            <wps:txbx>
                              <w:txbxContent>
                                <w:p w14:paraId="6EF2C765" w14:textId="77777777" w:rsidR="009E7504" w:rsidRDefault="009E7504" w:rsidP="009E7504">
                                  <w:r>
                                    <w:rPr>
                                      <w:rFonts w:hint="eastAsia"/>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3EE00" id="_x0000_s1035" type="#_x0000_t202" style="position:absolute;left:0;text-align:left;margin-left:71.05pt;margin-top:.85pt;width:19.95pt;height: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">
                      <v:textbox>
                        <w:txbxContent>
                          <w:p w14:paraId="6EF2C765" w14:textId="77777777" w:rsidR="009E7504" w:rsidRDefault="009E7504" w:rsidP="009E7504">
                            <w:r>
                              <w:rPr>
                                <w:rFonts w:hint="eastAsia"/>
                              </w:rPr>
                              <w:t>V</w:t>
                            </w:r>
                          </w:p>
                        </w:txbxContent>
                      </v:textbox>
                    </v:shape>
                  </w:pict>
                </mc:Fallback>
              </mc:AlternateContent>
            </w:r>
            <w:r w:rsidR="009E7504" w:rsidRPr="002817CC">
              <w:rPr>
                <w:rFonts w:ascii="標楷體" w:eastAsia="標楷體" w:hAnsi="標楷體" w:cs="Times New Roman" w:hint="eastAsia"/>
                <w:bCs/>
                <w:color w:val="000000"/>
                <w:sz w:val="28"/>
                <w:szCs w:val="28"/>
                <w:lang w:bidi="ar-SA"/>
              </w:rPr>
              <w:t>活動經費</w:t>
            </w:r>
          </w:p>
        </w:tc>
        <w:tc>
          <w:tcPr>
            <w:tcW w:w="1561" w:type="dxa"/>
          </w:tcPr>
          <w:p w14:paraId="29DDD0D5" w14:textId="77777777" w:rsidR="009E7504" w:rsidRPr="002817CC" w:rsidRDefault="009E7504" w:rsidP="0069644A">
            <w:pPr>
              <w:suppressAutoHyphens w:val="0"/>
              <w:snapToGrid w:val="0"/>
              <w:spacing w:line="0" w:lineRule="atLeast"/>
              <w:textAlignment w:val="baseline"/>
              <w:rPr>
                <w:rFonts w:ascii="標楷體" w:eastAsia="標楷體" w:hAnsi="標楷體" w:cs="Times New Roman"/>
                <w:bCs/>
                <w:color w:val="000000"/>
                <w:sz w:val="28"/>
                <w:szCs w:val="28"/>
                <w:lang w:bidi="ar-SA"/>
              </w:rPr>
            </w:pPr>
            <w:r w:rsidRPr="002817CC">
              <w:rPr>
                <w:rFonts w:ascii="標楷體" w:eastAsia="標楷體" w:hAnsi="標楷體" w:cs="Times New Roman" w:hint="eastAsia"/>
                <w:bCs/>
                <w:color w:val="000000"/>
                <w:sz w:val="28"/>
                <w:szCs w:val="28"/>
                <w:lang w:bidi="ar-SA"/>
              </w:rPr>
              <w:t xml:space="preserve">  概算表</w:t>
            </w:r>
          </w:p>
        </w:tc>
        <w:tc>
          <w:tcPr>
            <w:tcW w:w="3535" w:type="dxa"/>
            <w:vMerge w:val="restart"/>
            <w:vAlign w:val="center"/>
          </w:tcPr>
          <w:p w14:paraId="3DA145C8" w14:textId="77777777" w:rsidR="009E7504" w:rsidRPr="002817CC" w:rsidRDefault="009E7504" w:rsidP="0069644A">
            <w:pPr>
              <w:suppressAutoHyphens w:val="0"/>
              <w:snapToGrid w:val="0"/>
              <w:spacing w:line="0" w:lineRule="atLeast"/>
              <w:jc w:val="both"/>
              <w:textAlignment w:val="baseline"/>
              <w:rPr>
                <w:rFonts w:ascii="標楷體" w:eastAsia="標楷體" w:hAnsi="標楷體" w:cs="Times New Roman"/>
                <w:bCs/>
                <w:color w:val="000000"/>
                <w:sz w:val="28"/>
                <w:szCs w:val="28"/>
                <w:lang w:bidi="ar-SA"/>
              </w:rPr>
            </w:pPr>
            <w:r w:rsidRPr="002817CC">
              <w:rPr>
                <w:rFonts w:ascii="標楷體" w:eastAsia="標楷體" w:hAnsi="標楷體" w:cs="Times New Roman" w:hint="eastAsia"/>
                <w:bCs/>
                <w:color w:val="000000"/>
                <w:sz w:val="28"/>
                <w:szCs w:val="28"/>
                <w:lang w:bidi="ar-SA"/>
              </w:rPr>
              <w:t>(申請請勾選概算表；核銷請勾選報告表)</w:t>
            </w:r>
          </w:p>
        </w:tc>
      </w:tr>
      <w:tr w:rsidR="009E7504" w:rsidRPr="002817CC" w14:paraId="36598D03" w14:textId="77777777" w:rsidTr="00A45AFD">
        <w:tc>
          <w:tcPr>
            <w:tcW w:w="1553" w:type="dxa"/>
            <w:vMerge/>
            <w:vAlign w:val="center"/>
          </w:tcPr>
          <w:p w14:paraId="4589985E" w14:textId="77777777" w:rsidR="009E7504" w:rsidRPr="002817CC" w:rsidRDefault="009E7504" w:rsidP="0069644A">
            <w:pPr>
              <w:suppressAutoHyphens w:val="0"/>
              <w:snapToGrid w:val="0"/>
              <w:spacing w:line="0" w:lineRule="atLeast"/>
              <w:jc w:val="center"/>
              <w:textAlignment w:val="baseline"/>
              <w:rPr>
                <w:rFonts w:ascii="標楷體" w:eastAsia="標楷體" w:hAnsi="標楷體" w:cs="Times New Roman"/>
                <w:bCs/>
                <w:color w:val="000000"/>
                <w:sz w:val="28"/>
                <w:szCs w:val="28"/>
                <w:lang w:bidi="ar-SA"/>
              </w:rPr>
            </w:pPr>
          </w:p>
        </w:tc>
        <w:tc>
          <w:tcPr>
            <w:tcW w:w="1561" w:type="dxa"/>
          </w:tcPr>
          <w:p w14:paraId="4AA71C00" w14:textId="77777777" w:rsidR="009E7504" w:rsidRPr="002817CC" w:rsidRDefault="009E7504" w:rsidP="0069644A">
            <w:pPr>
              <w:suppressAutoHyphens w:val="0"/>
              <w:snapToGrid w:val="0"/>
              <w:spacing w:line="0" w:lineRule="atLeast"/>
              <w:textAlignment w:val="baseline"/>
              <w:rPr>
                <w:rFonts w:ascii="標楷體" w:eastAsia="標楷體" w:hAnsi="標楷體" w:cs="Times New Roman"/>
                <w:color w:val="000000"/>
                <w:sz w:val="28"/>
                <w:szCs w:val="28"/>
                <w:lang w:bidi="ar-SA"/>
              </w:rPr>
            </w:pPr>
            <w:r w:rsidRPr="002817CC">
              <w:rPr>
                <w:rFonts w:ascii="標楷體" w:eastAsia="標楷體" w:hAnsi="標楷體" w:cs="Times New Roman" w:hint="eastAsia"/>
                <w:color w:val="000000"/>
                <w:sz w:val="28"/>
                <w:szCs w:val="28"/>
                <w:lang w:bidi="ar-SA"/>
              </w:rPr>
              <w:t xml:space="preserve">  報告表</w:t>
            </w:r>
          </w:p>
        </w:tc>
        <w:tc>
          <w:tcPr>
            <w:tcW w:w="3535" w:type="dxa"/>
            <w:vMerge/>
          </w:tcPr>
          <w:p w14:paraId="07E9FB47" w14:textId="77777777" w:rsidR="009E7504" w:rsidRPr="002817CC" w:rsidRDefault="009E7504" w:rsidP="0069644A">
            <w:pPr>
              <w:suppressAutoHyphens w:val="0"/>
              <w:snapToGrid w:val="0"/>
              <w:spacing w:line="0" w:lineRule="atLeast"/>
              <w:jc w:val="center"/>
              <w:textAlignment w:val="baseline"/>
              <w:rPr>
                <w:rFonts w:ascii="標楷體" w:eastAsia="標楷體" w:hAnsi="標楷體" w:cs="Times New Roman"/>
                <w:color w:val="000000"/>
                <w:sz w:val="28"/>
                <w:szCs w:val="28"/>
                <w:lang w:bidi="ar-SA"/>
              </w:rPr>
            </w:pPr>
          </w:p>
        </w:tc>
      </w:tr>
    </w:tbl>
    <w:p w14:paraId="24838B1A" w14:textId="77777777" w:rsidR="009E7504" w:rsidRPr="002817CC" w:rsidRDefault="009E7504" w:rsidP="0069644A">
      <w:pPr>
        <w:suppressAutoHyphens w:val="0"/>
        <w:spacing w:line="0" w:lineRule="atLeast"/>
        <w:jc w:val="right"/>
        <w:textAlignment w:val="baseline"/>
        <w:rPr>
          <w:rFonts w:ascii="標楷體" w:eastAsia="標楷體" w:hAnsi="標楷體" w:cs="Times New Roman"/>
          <w:color w:val="000000"/>
          <w:sz w:val="28"/>
          <w:szCs w:val="28"/>
          <w:lang w:bidi="ar-SA"/>
        </w:rPr>
      </w:pPr>
      <w:r w:rsidRPr="002817CC">
        <w:rPr>
          <w:rFonts w:ascii="標楷體" w:eastAsia="標楷體" w:hAnsi="標楷體" w:cs="Times New Roman" w:hint="eastAsia"/>
          <w:color w:val="000000"/>
          <w:sz w:val="28"/>
          <w:szCs w:val="28"/>
          <w:lang w:bidi="ar-SA"/>
        </w:rPr>
        <w:t>單位：新臺幣，元</w:t>
      </w:r>
    </w:p>
    <w:tbl>
      <w:tblPr>
        <w:tblpPr w:leftFromText="180" w:rightFromText="180" w:vertAnchor="text" w:tblpXSpec="center" w:tblpY="1"/>
        <w:tblOverlap w:val="neve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351"/>
        <w:gridCol w:w="1023"/>
        <w:gridCol w:w="1449"/>
        <w:gridCol w:w="1001"/>
        <w:gridCol w:w="739"/>
        <w:gridCol w:w="974"/>
        <w:gridCol w:w="50"/>
        <w:gridCol w:w="1125"/>
        <w:gridCol w:w="1245"/>
        <w:gridCol w:w="1196"/>
      </w:tblGrid>
      <w:tr w:rsidR="00BD52F2" w:rsidRPr="0069644A" w14:paraId="508ABF28" w14:textId="77777777" w:rsidTr="00A45AFD">
        <w:trPr>
          <w:trHeight w:val="556"/>
        </w:trPr>
        <w:tc>
          <w:tcPr>
            <w:tcW w:w="529" w:type="dxa"/>
            <w:vMerge w:val="restart"/>
            <w:vAlign w:val="center"/>
          </w:tcPr>
          <w:p w14:paraId="657C2435"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項次</w:t>
            </w:r>
          </w:p>
        </w:tc>
        <w:tc>
          <w:tcPr>
            <w:tcW w:w="1351" w:type="dxa"/>
            <w:vMerge w:val="restart"/>
            <w:vAlign w:val="center"/>
          </w:tcPr>
          <w:p w14:paraId="6685F532"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補助項目</w:t>
            </w:r>
          </w:p>
        </w:tc>
        <w:tc>
          <w:tcPr>
            <w:tcW w:w="2472" w:type="dxa"/>
            <w:gridSpan w:val="2"/>
            <w:vMerge w:val="restart"/>
            <w:vAlign w:val="center"/>
          </w:tcPr>
          <w:p w14:paraId="3C1C673D"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補助標準</w:t>
            </w:r>
          </w:p>
        </w:tc>
        <w:tc>
          <w:tcPr>
            <w:tcW w:w="3889" w:type="dxa"/>
            <w:gridSpan w:val="5"/>
            <w:vAlign w:val="center"/>
          </w:tcPr>
          <w:p w14:paraId="28B17477" w14:textId="77777777" w:rsidR="009E7504" w:rsidRPr="0069644A" w:rsidRDefault="009E7504" w:rsidP="0069644A">
            <w:pPr>
              <w:suppressAutoHyphens w:val="0"/>
              <w:snapToGrid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預算(申請時填列)</w:t>
            </w:r>
          </w:p>
        </w:tc>
        <w:tc>
          <w:tcPr>
            <w:tcW w:w="1245" w:type="dxa"/>
            <w:vMerge w:val="restart"/>
            <w:vAlign w:val="center"/>
          </w:tcPr>
          <w:p w14:paraId="3ACDC2E3"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實際</w:t>
            </w:r>
          </w:p>
          <w:p w14:paraId="02BA4726"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支出</w:t>
            </w:r>
            <w:r w:rsidRPr="0069644A">
              <w:rPr>
                <w:rFonts w:ascii="標楷體" w:eastAsia="標楷體" w:hAnsi="標楷體" w:cs="Times New Roman"/>
                <w:noProof/>
                <w:color w:val="000000"/>
                <w:lang w:bidi="ar-SA"/>
              </w:rPr>
              <w:br/>
            </w:r>
            <w:r w:rsidRPr="0069644A">
              <w:rPr>
                <w:rFonts w:ascii="標楷體" w:eastAsia="標楷體" w:hAnsi="標楷體" w:cs="Times New Roman" w:hint="eastAsia"/>
                <w:noProof/>
                <w:color w:val="000000"/>
                <w:lang w:bidi="ar-SA"/>
              </w:rPr>
              <w:t>(核銷時填列)</w:t>
            </w:r>
          </w:p>
        </w:tc>
        <w:tc>
          <w:tcPr>
            <w:tcW w:w="1196" w:type="dxa"/>
            <w:vMerge w:val="restart"/>
            <w:vAlign w:val="center"/>
          </w:tcPr>
          <w:p w14:paraId="3F4837A0"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備註</w:t>
            </w:r>
          </w:p>
        </w:tc>
      </w:tr>
      <w:tr w:rsidR="00BD52F2" w:rsidRPr="0069644A" w14:paraId="1E9ACA22" w14:textId="77777777" w:rsidTr="00A45AFD">
        <w:trPr>
          <w:trHeight w:val="683"/>
        </w:trPr>
        <w:tc>
          <w:tcPr>
            <w:tcW w:w="529" w:type="dxa"/>
            <w:vMerge/>
          </w:tcPr>
          <w:p w14:paraId="75D43DB1"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p>
        </w:tc>
        <w:tc>
          <w:tcPr>
            <w:tcW w:w="1351" w:type="dxa"/>
            <w:vMerge/>
          </w:tcPr>
          <w:p w14:paraId="6A4F992C"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p>
        </w:tc>
        <w:tc>
          <w:tcPr>
            <w:tcW w:w="2472" w:type="dxa"/>
            <w:gridSpan w:val="2"/>
            <w:vMerge/>
            <w:vAlign w:val="center"/>
          </w:tcPr>
          <w:p w14:paraId="0AB42027"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p>
        </w:tc>
        <w:tc>
          <w:tcPr>
            <w:tcW w:w="1001" w:type="dxa"/>
            <w:vAlign w:val="center"/>
          </w:tcPr>
          <w:p w14:paraId="3B42329D"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單位</w:t>
            </w:r>
          </w:p>
        </w:tc>
        <w:tc>
          <w:tcPr>
            <w:tcW w:w="739" w:type="dxa"/>
            <w:vAlign w:val="center"/>
          </w:tcPr>
          <w:p w14:paraId="759C7E95"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數量</w:t>
            </w:r>
          </w:p>
        </w:tc>
        <w:tc>
          <w:tcPr>
            <w:tcW w:w="974" w:type="dxa"/>
            <w:vAlign w:val="center"/>
          </w:tcPr>
          <w:p w14:paraId="0FB11A42"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單價</w:t>
            </w:r>
          </w:p>
        </w:tc>
        <w:tc>
          <w:tcPr>
            <w:tcW w:w="1175" w:type="dxa"/>
            <w:gridSpan w:val="2"/>
            <w:vAlign w:val="center"/>
          </w:tcPr>
          <w:p w14:paraId="184920D5"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小計</w:t>
            </w:r>
          </w:p>
        </w:tc>
        <w:tc>
          <w:tcPr>
            <w:tcW w:w="1245" w:type="dxa"/>
            <w:vMerge/>
          </w:tcPr>
          <w:p w14:paraId="487D5076"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p>
        </w:tc>
        <w:tc>
          <w:tcPr>
            <w:tcW w:w="1196" w:type="dxa"/>
            <w:vMerge/>
          </w:tcPr>
          <w:p w14:paraId="0A84AAD8" w14:textId="77777777" w:rsidR="009E7504" w:rsidRPr="0069644A" w:rsidRDefault="009E7504" w:rsidP="0069644A">
            <w:pPr>
              <w:suppressAutoHyphens w:val="0"/>
              <w:spacing w:line="0" w:lineRule="atLeast"/>
              <w:jc w:val="center"/>
              <w:rPr>
                <w:rFonts w:ascii="標楷體" w:eastAsia="標楷體" w:hAnsi="標楷體" w:cs="Times New Roman"/>
                <w:noProof/>
                <w:color w:val="000000"/>
                <w:lang w:bidi="ar-SA"/>
              </w:rPr>
            </w:pPr>
          </w:p>
        </w:tc>
      </w:tr>
      <w:tr w:rsidR="009B4393" w:rsidRPr="0069644A" w14:paraId="72CCA8DB" w14:textId="77777777" w:rsidTr="00562B52">
        <w:trPr>
          <w:trHeight w:val="827"/>
        </w:trPr>
        <w:tc>
          <w:tcPr>
            <w:tcW w:w="529" w:type="dxa"/>
            <w:vAlign w:val="center"/>
          </w:tcPr>
          <w:p w14:paraId="33492D87"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1</w:t>
            </w:r>
          </w:p>
        </w:tc>
        <w:tc>
          <w:tcPr>
            <w:tcW w:w="1351" w:type="dxa"/>
            <w:vAlign w:val="center"/>
          </w:tcPr>
          <w:p w14:paraId="19647035"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講師鐘點費</w:t>
            </w:r>
          </w:p>
          <w:p w14:paraId="3D3164C4" w14:textId="77777777" w:rsidR="009B4393" w:rsidRPr="0069644A" w:rsidRDefault="009B4393" w:rsidP="009B4393">
            <w:pPr>
              <w:suppressAutoHyphens w:val="0"/>
              <w:snapToGrid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(外聘)</w:t>
            </w:r>
          </w:p>
        </w:tc>
        <w:tc>
          <w:tcPr>
            <w:tcW w:w="2472" w:type="dxa"/>
            <w:gridSpan w:val="2"/>
            <w:vAlign w:val="center"/>
          </w:tcPr>
          <w:p w14:paraId="2AF37FEE"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每節(最高)2</w:t>
            </w:r>
            <w:r w:rsidRPr="0069644A">
              <w:rPr>
                <w:rFonts w:ascii="標楷體" w:eastAsia="標楷體" w:hAnsi="標楷體" w:cs="Times New Roman"/>
                <w:noProof/>
                <w:color w:val="000000"/>
                <w:lang w:bidi="ar-SA"/>
              </w:rPr>
              <w:t>,000</w:t>
            </w:r>
            <w:r w:rsidRPr="0069644A">
              <w:rPr>
                <w:rFonts w:ascii="標楷體" w:eastAsia="標楷體" w:hAnsi="標楷體" w:cs="Times New Roman" w:hint="eastAsia"/>
                <w:noProof/>
                <w:color w:val="000000"/>
                <w:lang w:bidi="ar-SA"/>
              </w:rPr>
              <w:t>元</w:t>
            </w:r>
          </w:p>
        </w:tc>
        <w:tc>
          <w:tcPr>
            <w:tcW w:w="1001" w:type="dxa"/>
            <w:vAlign w:val="center"/>
          </w:tcPr>
          <w:p w14:paraId="5A7FA74C"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節</w:t>
            </w:r>
          </w:p>
        </w:tc>
        <w:tc>
          <w:tcPr>
            <w:tcW w:w="739" w:type="dxa"/>
            <w:tcBorders>
              <w:top w:val="single" w:sz="4" w:space="0" w:color="000000"/>
              <w:left w:val="single" w:sz="4" w:space="0" w:color="000000"/>
              <w:bottom w:val="single" w:sz="4" w:space="0" w:color="000000"/>
              <w:right w:val="nil"/>
            </w:tcBorders>
            <w:vAlign w:val="center"/>
          </w:tcPr>
          <w:p w14:paraId="6E4206A4" w14:textId="77777777" w:rsidR="009B4393" w:rsidRDefault="009B4393" w:rsidP="009B4393">
            <w:pPr>
              <w:suppressAutoHyphens w:val="0"/>
              <w:jc w:val="center"/>
            </w:pPr>
            <w:r>
              <w:rPr>
                <w:rFonts w:ascii="標楷體" w:eastAsia="標楷體" w:hAnsi="標楷體" w:cs="Times New Roman" w:hint="eastAsia"/>
                <w:color w:val="008000"/>
                <w:lang w:bidi="ar-SA"/>
              </w:rPr>
              <w:t>6</w:t>
            </w:r>
          </w:p>
        </w:tc>
        <w:tc>
          <w:tcPr>
            <w:tcW w:w="974" w:type="dxa"/>
            <w:tcBorders>
              <w:top w:val="single" w:sz="4" w:space="0" w:color="000000"/>
              <w:left w:val="single" w:sz="4" w:space="0" w:color="000000"/>
              <w:bottom w:val="single" w:sz="4" w:space="0" w:color="000000"/>
              <w:right w:val="nil"/>
            </w:tcBorders>
            <w:vAlign w:val="center"/>
          </w:tcPr>
          <w:p w14:paraId="7605C154" w14:textId="77777777" w:rsidR="009B4393" w:rsidRDefault="009B4393" w:rsidP="009B4393">
            <w:pPr>
              <w:suppressAutoHyphens w:val="0"/>
              <w:jc w:val="right"/>
            </w:pPr>
            <w:r>
              <w:rPr>
                <w:rFonts w:ascii="標楷體" w:eastAsia="標楷體" w:hAnsi="標楷體" w:cs="Times New Roman" w:hint="eastAsia"/>
                <w:color w:val="008000"/>
                <w:lang w:bidi="ar-SA"/>
              </w:rPr>
              <w:t>2,000</w:t>
            </w:r>
          </w:p>
        </w:tc>
        <w:tc>
          <w:tcPr>
            <w:tcW w:w="1175" w:type="dxa"/>
            <w:gridSpan w:val="2"/>
            <w:tcBorders>
              <w:top w:val="single" w:sz="4" w:space="0" w:color="000000"/>
              <w:left w:val="single" w:sz="4" w:space="0" w:color="000000"/>
              <w:bottom w:val="single" w:sz="4" w:space="0" w:color="000000"/>
              <w:right w:val="nil"/>
            </w:tcBorders>
            <w:vAlign w:val="center"/>
          </w:tcPr>
          <w:p w14:paraId="55D6A82E"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1245" w:type="dxa"/>
            <w:vAlign w:val="center"/>
          </w:tcPr>
          <w:p w14:paraId="26FEBF82"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1605AD0E" w14:textId="77777777" w:rsidR="009B4393" w:rsidRPr="0069644A" w:rsidRDefault="009B4393" w:rsidP="009B4393">
            <w:pPr>
              <w:suppressAutoHyphens w:val="0"/>
              <w:spacing w:line="0" w:lineRule="atLeast"/>
              <w:jc w:val="both"/>
              <w:rPr>
                <w:rFonts w:ascii="標楷體" w:eastAsia="標楷體" w:hAnsi="標楷體" w:cs="Times New Roman"/>
                <w:noProof/>
                <w:color w:val="000000"/>
                <w:lang w:bidi="ar-SA"/>
              </w:rPr>
            </w:pPr>
          </w:p>
        </w:tc>
      </w:tr>
      <w:tr w:rsidR="009B4393" w:rsidRPr="0069644A" w14:paraId="3F8FBB50" w14:textId="77777777" w:rsidTr="00562B52">
        <w:trPr>
          <w:trHeight w:val="827"/>
        </w:trPr>
        <w:tc>
          <w:tcPr>
            <w:tcW w:w="529" w:type="dxa"/>
            <w:vAlign w:val="center"/>
          </w:tcPr>
          <w:p w14:paraId="3076D14C"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2</w:t>
            </w:r>
          </w:p>
        </w:tc>
        <w:tc>
          <w:tcPr>
            <w:tcW w:w="1351" w:type="dxa"/>
            <w:vAlign w:val="center"/>
          </w:tcPr>
          <w:p w14:paraId="59480E46"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講師鐘點費</w:t>
            </w:r>
          </w:p>
          <w:p w14:paraId="3C588014" w14:textId="77777777" w:rsidR="009B4393" w:rsidRPr="0069644A" w:rsidRDefault="009B4393" w:rsidP="009B4393">
            <w:pPr>
              <w:suppressAutoHyphens w:val="0"/>
              <w:snapToGrid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(內聘)</w:t>
            </w:r>
          </w:p>
        </w:tc>
        <w:tc>
          <w:tcPr>
            <w:tcW w:w="2472" w:type="dxa"/>
            <w:gridSpan w:val="2"/>
            <w:vAlign w:val="center"/>
          </w:tcPr>
          <w:p w14:paraId="2A364147"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每節1</w:t>
            </w:r>
            <w:r w:rsidRPr="0069644A">
              <w:rPr>
                <w:rFonts w:ascii="標楷體" w:eastAsia="標楷體" w:hAnsi="標楷體" w:cs="Times New Roman"/>
                <w:noProof/>
                <w:color w:val="000000"/>
                <w:lang w:bidi="ar-SA"/>
              </w:rPr>
              <w:t>,000</w:t>
            </w:r>
            <w:r w:rsidRPr="0069644A">
              <w:rPr>
                <w:rFonts w:ascii="標楷體" w:eastAsia="標楷體" w:hAnsi="標楷體" w:cs="Times New Roman" w:hint="eastAsia"/>
                <w:noProof/>
                <w:color w:val="000000"/>
                <w:lang w:bidi="ar-SA"/>
              </w:rPr>
              <w:t>元</w:t>
            </w:r>
          </w:p>
        </w:tc>
        <w:tc>
          <w:tcPr>
            <w:tcW w:w="1001" w:type="dxa"/>
            <w:vAlign w:val="center"/>
          </w:tcPr>
          <w:p w14:paraId="7E731B9A"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節</w:t>
            </w:r>
          </w:p>
        </w:tc>
        <w:tc>
          <w:tcPr>
            <w:tcW w:w="739" w:type="dxa"/>
            <w:tcBorders>
              <w:top w:val="single" w:sz="4" w:space="0" w:color="000000"/>
              <w:left w:val="single" w:sz="4" w:space="0" w:color="000000"/>
              <w:bottom w:val="single" w:sz="4" w:space="0" w:color="000000"/>
              <w:right w:val="nil"/>
            </w:tcBorders>
            <w:vAlign w:val="center"/>
          </w:tcPr>
          <w:p w14:paraId="20F6E8D8" w14:textId="77777777" w:rsidR="009B4393" w:rsidRDefault="009B4393" w:rsidP="009B4393">
            <w:pPr>
              <w:suppressAutoHyphens w:val="0"/>
              <w:jc w:val="center"/>
            </w:pPr>
            <w:r>
              <w:rPr>
                <w:rFonts w:ascii="標楷體" w:eastAsia="標楷體" w:hAnsi="標楷體" w:cs="Times New Roman" w:hint="eastAsia"/>
                <w:color w:val="008000"/>
                <w:lang w:bidi="ar-SA"/>
              </w:rPr>
              <w:t>0</w:t>
            </w:r>
          </w:p>
        </w:tc>
        <w:tc>
          <w:tcPr>
            <w:tcW w:w="974" w:type="dxa"/>
            <w:tcBorders>
              <w:top w:val="single" w:sz="4" w:space="0" w:color="000000"/>
              <w:left w:val="single" w:sz="4" w:space="0" w:color="000000"/>
              <w:bottom w:val="single" w:sz="4" w:space="0" w:color="000000"/>
              <w:right w:val="nil"/>
            </w:tcBorders>
            <w:vAlign w:val="center"/>
          </w:tcPr>
          <w:p w14:paraId="3B4F70B9"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175" w:type="dxa"/>
            <w:gridSpan w:val="2"/>
            <w:tcBorders>
              <w:top w:val="single" w:sz="4" w:space="0" w:color="000000"/>
              <w:left w:val="single" w:sz="4" w:space="0" w:color="000000"/>
              <w:bottom w:val="single" w:sz="4" w:space="0" w:color="000000"/>
              <w:right w:val="nil"/>
            </w:tcBorders>
            <w:vAlign w:val="center"/>
          </w:tcPr>
          <w:p w14:paraId="71A44345"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245" w:type="dxa"/>
            <w:vAlign w:val="center"/>
          </w:tcPr>
          <w:p w14:paraId="45B594A5"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62144B0A" w14:textId="77777777" w:rsidR="009B4393" w:rsidRPr="0069644A" w:rsidRDefault="009B4393" w:rsidP="009B4393">
            <w:pPr>
              <w:suppressAutoHyphens w:val="0"/>
              <w:spacing w:line="0" w:lineRule="atLeast"/>
              <w:jc w:val="both"/>
              <w:rPr>
                <w:rFonts w:ascii="標楷體" w:eastAsia="標楷體" w:hAnsi="標楷體" w:cs="Times New Roman"/>
                <w:noProof/>
                <w:color w:val="000000"/>
                <w:lang w:bidi="ar-SA"/>
              </w:rPr>
            </w:pPr>
          </w:p>
        </w:tc>
      </w:tr>
      <w:tr w:rsidR="009B4393" w:rsidRPr="0069644A" w14:paraId="0F027F5A" w14:textId="77777777" w:rsidTr="00562B52">
        <w:trPr>
          <w:trHeight w:val="827"/>
        </w:trPr>
        <w:tc>
          <w:tcPr>
            <w:tcW w:w="529" w:type="dxa"/>
            <w:vAlign w:val="center"/>
          </w:tcPr>
          <w:p w14:paraId="0811CF7F"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3</w:t>
            </w:r>
          </w:p>
        </w:tc>
        <w:tc>
          <w:tcPr>
            <w:tcW w:w="1351" w:type="dxa"/>
            <w:vAlign w:val="center"/>
          </w:tcPr>
          <w:p w14:paraId="2E51F00A"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膳食費</w:t>
            </w:r>
          </w:p>
        </w:tc>
        <w:tc>
          <w:tcPr>
            <w:tcW w:w="2472" w:type="dxa"/>
            <w:gridSpan w:val="2"/>
            <w:vAlign w:val="center"/>
          </w:tcPr>
          <w:p w14:paraId="18726C41" w14:textId="77777777" w:rsidR="009B4393" w:rsidRPr="0069644A" w:rsidRDefault="009B4393" w:rsidP="009B4393">
            <w:pPr>
              <w:suppressAutoHyphens w:val="0"/>
              <w:snapToGrid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每人半日200元/</w:t>
            </w:r>
          </w:p>
          <w:p w14:paraId="78AFAB10" w14:textId="77777777" w:rsidR="009B4393" w:rsidRPr="0069644A" w:rsidRDefault="009B4393" w:rsidP="009B4393">
            <w:pPr>
              <w:suppressAutoHyphens w:val="0"/>
              <w:snapToGrid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每人全日500元</w:t>
            </w:r>
          </w:p>
        </w:tc>
        <w:tc>
          <w:tcPr>
            <w:tcW w:w="1001" w:type="dxa"/>
            <w:vAlign w:val="center"/>
          </w:tcPr>
          <w:p w14:paraId="06428086"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人x天</w:t>
            </w:r>
          </w:p>
        </w:tc>
        <w:tc>
          <w:tcPr>
            <w:tcW w:w="739" w:type="dxa"/>
            <w:tcBorders>
              <w:top w:val="single" w:sz="4" w:space="0" w:color="000000"/>
              <w:left w:val="single" w:sz="4" w:space="0" w:color="000000"/>
              <w:bottom w:val="single" w:sz="4" w:space="0" w:color="000000"/>
              <w:right w:val="nil"/>
            </w:tcBorders>
            <w:vAlign w:val="center"/>
          </w:tcPr>
          <w:p w14:paraId="404943F6" w14:textId="77777777" w:rsidR="009B4393" w:rsidRDefault="009B4393" w:rsidP="009B4393">
            <w:pPr>
              <w:suppressAutoHyphens w:val="0"/>
              <w:jc w:val="center"/>
            </w:pPr>
            <w:r>
              <w:rPr>
                <w:rFonts w:ascii="標楷體" w:eastAsia="標楷體" w:hAnsi="標楷體" w:cs="Times New Roman" w:hint="eastAsia"/>
                <w:color w:val="008000"/>
                <w:lang w:bidi="ar-SA"/>
              </w:rPr>
              <w:t>80x1</w:t>
            </w:r>
          </w:p>
        </w:tc>
        <w:tc>
          <w:tcPr>
            <w:tcW w:w="974" w:type="dxa"/>
            <w:tcBorders>
              <w:top w:val="single" w:sz="4" w:space="0" w:color="000000"/>
              <w:left w:val="single" w:sz="4" w:space="0" w:color="000000"/>
              <w:bottom w:val="single" w:sz="4" w:space="0" w:color="000000"/>
              <w:right w:val="nil"/>
            </w:tcBorders>
            <w:vAlign w:val="center"/>
          </w:tcPr>
          <w:p w14:paraId="55C0FF72" w14:textId="77777777" w:rsidR="009B4393" w:rsidRDefault="009B4393" w:rsidP="009B4393">
            <w:pPr>
              <w:suppressAutoHyphens w:val="0"/>
              <w:jc w:val="right"/>
            </w:pPr>
            <w:r>
              <w:rPr>
                <w:rFonts w:ascii="標楷體" w:eastAsia="標楷體" w:hAnsi="標楷體" w:cs="Times New Roman" w:hint="eastAsia"/>
                <w:color w:val="008000"/>
                <w:lang w:bidi="ar-SA"/>
              </w:rPr>
              <w:t>500</w:t>
            </w:r>
          </w:p>
        </w:tc>
        <w:tc>
          <w:tcPr>
            <w:tcW w:w="1175" w:type="dxa"/>
            <w:gridSpan w:val="2"/>
            <w:tcBorders>
              <w:top w:val="single" w:sz="4" w:space="0" w:color="000000"/>
              <w:left w:val="single" w:sz="4" w:space="0" w:color="000000"/>
              <w:bottom w:val="single" w:sz="4" w:space="0" w:color="000000"/>
              <w:right w:val="nil"/>
            </w:tcBorders>
            <w:vAlign w:val="center"/>
          </w:tcPr>
          <w:p w14:paraId="68149267" w14:textId="77777777" w:rsidR="009B4393" w:rsidRDefault="009B4393" w:rsidP="009B4393">
            <w:pPr>
              <w:suppressAutoHyphens w:val="0"/>
              <w:jc w:val="right"/>
            </w:pPr>
            <w:r>
              <w:rPr>
                <w:rFonts w:ascii="標楷體" w:eastAsia="標楷體" w:hAnsi="標楷體" w:cs="Times New Roman" w:hint="eastAsia"/>
                <w:color w:val="008000"/>
                <w:lang w:bidi="ar-SA"/>
              </w:rPr>
              <w:t>40,000</w:t>
            </w:r>
          </w:p>
        </w:tc>
        <w:tc>
          <w:tcPr>
            <w:tcW w:w="1245" w:type="dxa"/>
            <w:vAlign w:val="center"/>
          </w:tcPr>
          <w:p w14:paraId="78415906"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7E0132B0" w14:textId="77777777" w:rsidR="009B4393" w:rsidRPr="0069644A" w:rsidRDefault="009B4393" w:rsidP="009B4393">
            <w:pPr>
              <w:suppressAutoHyphens w:val="0"/>
              <w:spacing w:line="0" w:lineRule="atLeast"/>
              <w:jc w:val="both"/>
              <w:rPr>
                <w:rFonts w:ascii="標楷體" w:eastAsia="標楷體" w:hAnsi="標楷體" w:cs="Times New Roman"/>
                <w:noProof/>
                <w:color w:val="000000"/>
                <w:lang w:bidi="ar-SA"/>
              </w:rPr>
            </w:pPr>
          </w:p>
        </w:tc>
      </w:tr>
      <w:tr w:rsidR="009B4393" w:rsidRPr="0069644A" w14:paraId="5C474C08" w14:textId="77777777" w:rsidTr="00562B52">
        <w:trPr>
          <w:trHeight w:val="588"/>
        </w:trPr>
        <w:tc>
          <w:tcPr>
            <w:tcW w:w="529" w:type="dxa"/>
            <w:vAlign w:val="center"/>
          </w:tcPr>
          <w:p w14:paraId="6DDC6B72"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4</w:t>
            </w:r>
          </w:p>
        </w:tc>
        <w:tc>
          <w:tcPr>
            <w:tcW w:w="1351" w:type="dxa"/>
            <w:vAlign w:val="center"/>
          </w:tcPr>
          <w:p w14:paraId="3C12E6C1"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場地租借及佈置費</w:t>
            </w:r>
          </w:p>
        </w:tc>
        <w:tc>
          <w:tcPr>
            <w:tcW w:w="2472" w:type="dxa"/>
            <w:gridSpan w:val="2"/>
            <w:vAlign w:val="center"/>
          </w:tcPr>
          <w:p w14:paraId="3C2B5B25" w14:textId="77777777" w:rsidR="009B4393" w:rsidRPr="0069644A" w:rsidRDefault="009B4393" w:rsidP="009B4393">
            <w:pPr>
              <w:suppressAutoHyphens w:val="0"/>
              <w:snapToGrid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1萬2</w:t>
            </w:r>
            <w:r w:rsidRPr="0069644A">
              <w:rPr>
                <w:rFonts w:ascii="標楷體" w:eastAsia="標楷體" w:hAnsi="標楷體" w:cs="Times New Roman"/>
                <w:noProof/>
                <w:color w:val="000000"/>
                <w:lang w:bidi="ar-SA"/>
              </w:rPr>
              <w:t>,000</w:t>
            </w:r>
            <w:r w:rsidRPr="0069644A">
              <w:rPr>
                <w:rFonts w:ascii="標楷體" w:eastAsia="標楷體" w:hAnsi="標楷體" w:cs="Times New Roman" w:hint="eastAsia"/>
                <w:noProof/>
                <w:color w:val="000000"/>
                <w:lang w:bidi="ar-SA"/>
              </w:rPr>
              <w:t>元</w:t>
            </w:r>
          </w:p>
        </w:tc>
        <w:tc>
          <w:tcPr>
            <w:tcW w:w="1001" w:type="dxa"/>
            <w:vAlign w:val="center"/>
          </w:tcPr>
          <w:p w14:paraId="66547CE5"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場</w:t>
            </w:r>
          </w:p>
        </w:tc>
        <w:tc>
          <w:tcPr>
            <w:tcW w:w="739" w:type="dxa"/>
            <w:tcBorders>
              <w:top w:val="single" w:sz="4" w:space="0" w:color="000000"/>
              <w:left w:val="single" w:sz="4" w:space="0" w:color="000000"/>
              <w:bottom w:val="single" w:sz="4" w:space="0" w:color="000000"/>
              <w:right w:val="nil"/>
            </w:tcBorders>
            <w:vAlign w:val="center"/>
          </w:tcPr>
          <w:p w14:paraId="524850F4" w14:textId="77777777" w:rsidR="009B4393" w:rsidRDefault="009B4393" w:rsidP="009B4393">
            <w:pPr>
              <w:suppressAutoHyphens w:val="0"/>
              <w:jc w:val="center"/>
            </w:pPr>
            <w:r>
              <w:rPr>
                <w:rFonts w:ascii="標楷體" w:eastAsia="標楷體" w:hAnsi="標楷體" w:cs="Times New Roman" w:hint="eastAsia"/>
                <w:color w:val="008000"/>
                <w:lang w:bidi="ar-SA"/>
              </w:rPr>
              <w:t>1</w:t>
            </w:r>
          </w:p>
        </w:tc>
        <w:tc>
          <w:tcPr>
            <w:tcW w:w="974" w:type="dxa"/>
            <w:tcBorders>
              <w:top w:val="single" w:sz="4" w:space="0" w:color="000000"/>
              <w:left w:val="single" w:sz="4" w:space="0" w:color="000000"/>
              <w:bottom w:val="single" w:sz="4" w:space="0" w:color="000000"/>
              <w:right w:val="nil"/>
            </w:tcBorders>
            <w:vAlign w:val="center"/>
          </w:tcPr>
          <w:p w14:paraId="3B5692D5"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1175" w:type="dxa"/>
            <w:gridSpan w:val="2"/>
            <w:tcBorders>
              <w:top w:val="single" w:sz="4" w:space="0" w:color="000000"/>
              <w:left w:val="single" w:sz="4" w:space="0" w:color="000000"/>
              <w:bottom w:val="single" w:sz="4" w:space="0" w:color="000000"/>
              <w:right w:val="nil"/>
            </w:tcBorders>
            <w:vAlign w:val="center"/>
          </w:tcPr>
          <w:p w14:paraId="034BC854"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1245" w:type="dxa"/>
            <w:vAlign w:val="center"/>
          </w:tcPr>
          <w:p w14:paraId="0D50F4EB"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75D089E7" w14:textId="77777777" w:rsidR="009B4393" w:rsidRPr="0069644A" w:rsidRDefault="009B4393" w:rsidP="009B4393">
            <w:pPr>
              <w:suppressAutoHyphens w:val="0"/>
              <w:spacing w:line="0" w:lineRule="atLeast"/>
              <w:jc w:val="both"/>
              <w:rPr>
                <w:rFonts w:ascii="標楷體" w:eastAsia="標楷體" w:hAnsi="標楷體" w:cs="Times New Roman"/>
                <w:noProof/>
                <w:color w:val="000000"/>
                <w:lang w:bidi="ar-SA"/>
              </w:rPr>
            </w:pPr>
          </w:p>
        </w:tc>
      </w:tr>
      <w:tr w:rsidR="009B4393" w:rsidRPr="0069644A" w14:paraId="74253E54" w14:textId="77777777" w:rsidTr="00562B52">
        <w:trPr>
          <w:trHeight w:val="554"/>
        </w:trPr>
        <w:tc>
          <w:tcPr>
            <w:tcW w:w="529" w:type="dxa"/>
            <w:vAlign w:val="center"/>
          </w:tcPr>
          <w:p w14:paraId="363CB9D4"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5</w:t>
            </w:r>
          </w:p>
        </w:tc>
        <w:tc>
          <w:tcPr>
            <w:tcW w:w="1351" w:type="dxa"/>
            <w:vAlign w:val="center"/>
          </w:tcPr>
          <w:p w14:paraId="52B1DB92"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講義資料費</w:t>
            </w:r>
          </w:p>
        </w:tc>
        <w:tc>
          <w:tcPr>
            <w:tcW w:w="2472" w:type="dxa"/>
            <w:gridSpan w:val="2"/>
            <w:vAlign w:val="center"/>
          </w:tcPr>
          <w:p w14:paraId="0C415CEA"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每人150元</w:t>
            </w:r>
          </w:p>
        </w:tc>
        <w:tc>
          <w:tcPr>
            <w:tcW w:w="1001" w:type="dxa"/>
            <w:vAlign w:val="center"/>
          </w:tcPr>
          <w:p w14:paraId="42962D90"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人</w:t>
            </w:r>
          </w:p>
        </w:tc>
        <w:tc>
          <w:tcPr>
            <w:tcW w:w="739" w:type="dxa"/>
            <w:tcBorders>
              <w:top w:val="single" w:sz="4" w:space="0" w:color="000000"/>
              <w:left w:val="single" w:sz="4" w:space="0" w:color="000000"/>
              <w:bottom w:val="single" w:sz="4" w:space="0" w:color="000000"/>
              <w:right w:val="nil"/>
            </w:tcBorders>
            <w:vAlign w:val="center"/>
          </w:tcPr>
          <w:p w14:paraId="165EBBC4" w14:textId="77777777" w:rsidR="009B4393" w:rsidRDefault="009B4393" w:rsidP="009B4393">
            <w:pPr>
              <w:suppressAutoHyphens w:val="0"/>
              <w:jc w:val="center"/>
            </w:pPr>
            <w:r>
              <w:rPr>
                <w:rFonts w:ascii="標楷體" w:eastAsia="標楷體" w:hAnsi="標楷體" w:cs="Times New Roman" w:hint="eastAsia"/>
                <w:color w:val="008000"/>
                <w:lang w:bidi="ar-SA"/>
              </w:rPr>
              <w:t>80</w:t>
            </w:r>
          </w:p>
        </w:tc>
        <w:tc>
          <w:tcPr>
            <w:tcW w:w="974" w:type="dxa"/>
            <w:tcBorders>
              <w:top w:val="single" w:sz="4" w:space="0" w:color="000000"/>
              <w:left w:val="single" w:sz="4" w:space="0" w:color="000000"/>
              <w:bottom w:val="single" w:sz="4" w:space="0" w:color="000000"/>
              <w:right w:val="nil"/>
            </w:tcBorders>
            <w:vAlign w:val="center"/>
          </w:tcPr>
          <w:p w14:paraId="4B56087F" w14:textId="77777777" w:rsidR="009B4393" w:rsidRDefault="009B4393" w:rsidP="009B4393">
            <w:pPr>
              <w:suppressAutoHyphens w:val="0"/>
              <w:jc w:val="right"/>
            </w:pPr>
            <w:r>
              <w:rPr>
                <w:rFonts w:ascii="標楷體" w:eastAsia="標楷體" w:hAnsi="標楷體" w:cs="Times New Roman" w:hint="eastAsia"/>
                <w:color w:val="008000"/>
                <w:lang w:bidi="ar-SA"/>
              </w:rPr>
              <w:t>150</w:t>
            </w:r>
          </w:p>
        </w:tc>
        <w:tc>
          <w:tcPr>
            <w:tcW w:w="1175" w:type="dxa"/>
            <w:gridSpan w:val="2"/>
            <w:tcBorders>
              <w:top w:val="single" w:sz="4" w:space="0" w:color="000000"/>
              <w:left w:val="single" w:sz="4" w:space="0" w:color="000000"/>
              <w:bottom w:val="single" w:sz="4" w:space="0" w:color="000000"/>
              <w:right w:val="nil"/>
            </w:tcBorders>
            <w:vAlign w:val="center"/>
          </w:tcPr>
          <w:p w14:paraId="3E90D61D"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1245" w:type="dxa"/>
            <w:vAlign w:val="center"/>
          </w:tcPr>
          <w:p w14:paraId="5572F88A"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36B5B674" w14:textId="77777777" w:rsidR="009B4393" w:rsidRPr="0069644A" w:rsidRDefault="009B4393" w:rsidP="009B4393">
            <w:pPr>
              <w:suppressAutoHyphens w:val="0"/>
              <w:spacing w:line="0" w:lineRule="atLeast"/>
              <w:jc w:val="both"/>
              <w:rPr>
                <w:rFonts w:ascii="標楷體" w:eastAsia="標楷體" w:hAnsi="標楷體" w:cs="Times New Roman"/>
                <w:noProof/>
                <w:color w:val="000000"/>
                <w:lang w:bidi="ar-SA"/>
              </w:rPr>
            </w:pPr>
          </w:p>
        </w:tc>
      </w:tr>
      <w:tr w:rsidR="009B4393" w:rsidRPr="0069644A" w14:paraId="2E26513A" w14:textId="77777777" w:rsidTr="00562B52">
        <w:trPr>
          <w:trHeight w:val="556"/>
        </w:trPr>
        <w:tc>
          <w:tcPr>
            <w:tcW w:w="529" w:type="dxa"/>
            <w:vAlign w:val="center"/>
          </w:tcPr>
          <w:p w14:paraId="53D51393"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6</w:t>
            </w:r>
          </w:p>
        </w:tc>
        <w:tc>
          <w:tcPr>
            <w:tcW w:w="1351" w:type="dxa"/>
            <w:vAlign w:val="center"/>
          </w:tcPr>
          <w:p w14:paraId="305CE05F"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租車費</w:t>
            </w:r>
          </w:p>
        </w:tc>
        <w:tc>
          <w:tcPr>
            <w:tcW w:w="2472" w:type="dxa"/>
            <w:gridSpan w:val="2"/>
            <w:vAlign w:val="center"/>
          </w:tcPr>
          <w:p w14:paraId="76185A8D" w14:textId="77777777" w:rsidR="009B4393" w:rsidRPr="0069644A" w:rsidRDefault="009B4393" w:rsidP="009B4393">
            <w:pPr>
              <w:suppressAutoHyphens w:val="0"/>
              <w:snapToGrid w:val="0"/>
              <w:spacing w:line="0" w:lineRule="atLeast"/>
              <w:jc w:val="both"/>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於本市及臺北市境內者，每日每輛1</w:t>
            </w:r>
            <w:r w:rsidR="0062210C">
              <w:rPr>
                <w:rFonts w:ascii="標楷體" w:eastAsia="標楷體" w:hAnsi="標楷體" w:cs="Times New Roman" w:hint="eastAsia"/>
                <w:noProof/>
                <w:color w:val="000000"/>
                <w:lang w:bidi="ar-SA"/>
              </w:rPr>
              <w:t>2,000</w:t>
            </w:r>
            <w:r w:rsidRPr="0069644A">
              <w:rPr>
                <w:rFonts w:ascii="標楷體" w:eastAsia="標楷體" w:hAnsi="標楷體" w:cs="Times New Roman" w:hint="eastAsia"/>
                <w:noProof/>
                <w:color w:val="000000"/>
                <w:lang w:bidi="ar-SA"/>
              </w:rPr>
              <w:t>萬元/前述地點以外者，每日每輛1萬</w:t>
            </w:r>
            <w:r w:rsidR="0062210C">
              <w:rPr>
                <w:rFonts w:ascii="標楷體" w:eastAsia="標楷體" w:hAnsi="標楷體" w:cs="Times New Roman" w:hint="eastAsia"/>
                <w:noProof/>
                <w:color w:val="000000"/>
                <w:lang w:bidi="ar-SA"/>
              </w:rPr>
              <w:t>3</w:t>
            </w:r>
            <w:r w:rsidRPr="0069644A">
              <w:rPr>
                <w:rFonts w:ascii="標楷體" w:eastAsia="標楷體" w:hAnsi="標楷體" w:cs="Times New Roman"/>
                <w:noProof/>
                <w:color w:val="000000"/>
                <w:lang w:bidi="ar-SA"/>
              </w:rPr>
              <w:t>,000</w:t>
            </w:r>
            <w:r w:rsidRPr="0069644A">
              <w:rPr>
                <w:rFonts w:ascii="標楷體" w:eastAsia="標楷體" w:hAnsi="標楷體" w:cs="Times New Roman" w:hint="eastAsia"/>
                <w:noProof/>
                <w:color w:val="000000"/>
                <w:lang w:bidi="ar-SA"/>
              </w:rPr>
              <w:t>元</w:t>
            </w:r>
          </w:p>
        </w:tc>
        <w:tc>
          <w:tcPr>
            <w:tcW w:w="1001" w:type="dxa"/>
            <w:vAlign w:val="center"/>
          </w:tcPr>
          <w:p w14:paraId="1F56BC59"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輛x天</w:t>
            </w:r>
          </w:p>
        </w:tc>
        <w:tc>
          <w:tcPr>
            <w:tcW w:w="739" w:type="dxa"/>
            <w:tcBorders>
              <w:top w:val="single" w:sz="4" w:space="0" w:color="000000"/>
              <w:left w:val="single" w:sz="4" w:space="0" w:color="000000"/>
              <w:bottom w:val="single" w:sz="4" w:space="0" w:color="000000"/>
              <w:right w:val="nil"/>
            </w:tcBorders>
            <w:vAlign w:val="center"/>
          </w:tcPr>
          <w:p w14:paraId="5D84762D" w14:textId="77777777" w:rsidR="009B4393" w:rsidRDefault="009B4393" w:rsidP="009B4393">
            <w:pPr>
              <w:suppressAutoHyphens w:val="0"/>
              <w:jc w:val="center"/>
            </w:pPr>
            <w:r>
              <w:rPr>
                <w:rFonts w:ascii="標楷體" w:eastAsia="標楷體" w:hAnsi="標楷體" w:cs="Times New Roman" w:hint="eastAsia"/>
                <w:color w:val="008000"/>
                <w:lang w:bidi="ar-SA"/>
              </w:rPr>
              <w:t>0</w:t>
            </w:r>
          </w:p>
        </w:tc>
        <w:tc>
          <w:tcPr>
            <w:tcW w:w="974" w:type="dxa"/>
            <w:tcBorders>
              <w:top w:val="single" w:sz="4" w:space="0" w:color="000000"/>
              <w:left w:val="single" w:sz="4" w:space="0" w:color="000000"/>
              <w:bottom w:val="single" w:sz="4" w:space="0" w:color="000000"/>
              <w:right w:val="nil"/>
            </w:tcBorders>
            <w:vAlign w:val="center"/>
          </w:tcPr>
          <w:p w14:paraId="3DB68001"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175" w:type="dxa"/>
            <w:gridSpan w:val="2"/>
            <w:tcBorders>
              <w:top w:val="single" w:sz="4" w:space="0" w:color="000000"/>
              <w:left w:val="single" w:sz="4" w:space="0" w:color="000000"/>
              <w:bottom w:val="single" w:sz="4" w:space="0" w:color="000000"/>
              <w:right w:val="nil"/>
            </w:tcBorders>
            <w:vAlign w:val="center"/>
          </w:tcPr>
          <w:p w14:paraId="1D59702C"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245" w:type="dxa"/>
            <w:vAlign w:val="center"/>
          </w:tcPr>
          <w:p w14:paraId="0B30F83E"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70B01519" w14:textId="77777777" w:rsidR="009B4393" w:rsidRPr="0069644A" w:rsidRDefault="00614EDF" w:rsidP="009B4393">
            <w:pPr>
              <w:suppressAutoHyphens w:val="0"/>
              <w:spacing w:line="0" w:lineRule="atLeast"/>
              <w:jc w:val="both"/>
              <w:rPr>
                <w:rFonts w:ascii="標楷體" w:eastAsia="標楷體" w:hAnsi="標楷體" w:cs="Times New Roman"/>
                <w:noProof/>
                <w:color w:val="000000"/>
                <w:lang w:bidi="ar-SA"/>
              </w:rPr>
            </w:pPr>
            <w:r>
              <w:rPr>
                <w:rFonts w:ascii="標楷體" w:eastAsia="標楷體" w:hAnsi="標楷體" w:cs="Times New Roman" w:hint="eastAsia"/>
                <w:noProof/>
                <w:color w:val="000000"/>
                <w:lang w:bidi="ar-SA"/>
              </w:rPr>
              <w:t>僅補助工會幹部班</w:t>
            </w:r>
          </w:p>
        </w:tc>
      </w:tr>
      <w:tr w:rsidR="009B4393" w:rsidRPr="0069644A" w14:paraId="0763D4CB" w14:textId="77777777" w:rsidTr="00562B52">
        <w:trPr>
          <w:trHeight w:val="622"/>
        </w:trPr>
        <w:tc>
          <w:tcPr>
            <w:tcW w:w="529" w:type="dxa"/>
            <w:vAlign w:val="center"/>
          </w:tcPr>
          <w:p w14:paraId="0F06DC57"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7</w:t>
            </w:r>
          </w:p>
        </w:tc>
        <w:tc>
          <w:tcPr>
            <w:tcW w:w="1351" w:type="dxa"/>
            <w:vAlign w:val="center"/>
          </w:tcPr>
          <w:p w14:paraId="153FA6E9"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郵資費</w:t>
            </w:r>
          </w:p>
        </w:tc>
        <w:tc>
          <w:tcPr>
            <w:tcW w:w="2472" w:type="dxa"/>
            <w:gridSpan w:val="2"/>
            <w:vAlign w:val="center"/>
          </w:tcPr>
          <w:p w14:paraId="45F3000D" w14:textId="77777777" w:rsidR="009B4393" w:rsidRPr="0069644A" w:rsidRDefault="0062210C" w:rsidP="009B4393">
            <w:pPr>
              <w:suppressAutoHyphens w:val="0"/>
              <w:snapToGrid w:val="0"/>
              <w:spacing w:line="0" w:lineRule="atLeast"/>
              <w:jc w:val="center"/>
              <w:rPr>
                <w:rFonts w:ascii="標楷體" w:eastAsia="標楷體" w:hAnsi="標楷體" w:cs="Times New Roman"/>
                <w:noProof/>
                <w:color w:val="000000"/>
                <w:lang w:bidi="ar-SA"/>
              </w:rPr>
            </w:pPr>
            <w:r w:rsidRPr="0062210C">
              <w:rPr>
                <w:rFonts w:ascii="標楷體" w:eastAsia="標楷體" w:hAnsi="標楷體" w:cs="Times New Roman" w:hint="eastAsia"/>
                <w:noProof/>
                <w:color w:val="000000"/>
                <w:lang w:bidi="ar-SA"/>
              </w:rPr>
              <w:t>以實際參訓學員為限，每人</w:t>
            </w:r>
            <w:r>
              <w:rPr>
                <w:rFonts w:ascii="標楷體" w:eastAsia="標楷體" w:hAnsi="標楷體" w:cs="Times New Roman" w:hint="eastAsia"/>
                <w:noProof/>
                <w:color w:val="000000"/>
                <w:lang w:bidi="ar-SA"/>
              </w:rPr>
              <w:t>15</w:t>
            </w:r>
            <w:r w:rsidRPr="0062210C">
              <w:rPr>
                <w:rFonts w:ascii="標楷體" w:eastAsia="標楷體" w:hAnsi="標楷體" w:cs="Times New Roman" w:hint="eastAsia"/>
                <w:noProof/>
                <w:color w:val="000000"/>
                <w:lang w:bidi="ar-SA"/>
              </w:rPr>
              <w:t>元</w:t>
            </w:r>
          </w:p>
        </w:tc>
        <w:tc>
          <w:tcPr>
            <w:tcW w:w="1001" w:type="dxa"/>
            <w:vAlign w:val="center"/>
          </w:tcPr>
          <w:p w14:paraId="1655D089" w14:textId="77777777" w:rsidR="009B4393" w:rsidRPr="0069644A" w:rsidRDefault="0062210C" w:rsidP="009B4393">
            <w:pPr>
              <w:suppressAutoHyphens w:val="0"/>
              <w:spacing w:line="0" w:lineRule="atLeast"/>
              <w:jc w:val="center"/>
              <w:rPr>
                <w:rFonts w:ascii="標楷體" w:eastAsia="標楷體" w:hAnsi="標楷體" w:cs="Times New Roman" w:hint="eastAsia"/>
                <w:noProof/>
                <w:color w:val="000000"/>
                <w:lang w:bidi="ar-SA"/>
              </w:rPr>
            </w:pPr>
            <w:r>
              <w:rPr>
                <w:rFonts w:ascii="標楷體" w:eastAsia="標楷體" w:hAnsi="標楷體" w:cs="Times New Roman" w:hint="eastAsia"/>
                <w:noProof/>
                <w:color w:val="000000"/>
                <w:lang w:bidi="ar-SA"/>
              </w:rPr>
              <w:t>人</w:t>
            </w:r>
          </w:p>
        </w:tc>
        <w:tc>
          <w:tcPr>
            <w:tcW w:w="739" w:type="dxa"/>
            <w:tcBorders>
              <w:top w:val="single" w:sz="4" w:space="0" w:color="000000"/>
              <w:left w:val="single" w:sz="4" w:space="0" w:color="000000"/>
              <w:bottom w:val="single" w:sz="4" w:space="0" w:color="000000"/>
              <w:right w:val="nil"/>
            </w:tcBorders>
            <w:vAlign w:val="center"/>
          </w:tcPr>
          <w:p w14:paraId="752DDB21" w14:textId="77777777" w:rsidR="009B4393" w:rsidRDefault="008B6F60" w:rsidP="009B4393">
            <w:pPr>
              <w:suppressAutoHyphens w:val="0"/>
              <w:jc w:val="center"/>
            </w:pPr>
            <w:r>
              <w:rPr>
                <w:rFonts w:hint="eastAsia"/>
              </w:rPr>
              <w:t>0</w:t>
            </w:r>
          </w:p>
        </w:tc>
        <w:tc>
          <w:tcPr>
            <w:tcW w:w="974" w:type="dxa"/>
            <w:tcBorders>
              <w:top w:val="single" w:sz="4" w:space="0" w:color="000000"/>
              <w:left w:val="single" w:sz="4" w:space="0" w:color="000000"/>
              <w:bottom w:val="single" w:sz="4" w:space="0" w:color="000000"/>
              <w:right w:val="nil"/>
            </w:tcBorders>
            <w:vAlign w:val="center"/>
          </w:tcPr>
          <w:p w14:paraId="7B3C6623" w14:textId="77777777" w:rsidR="009B4393" w:rsidRDefault="008B6F60" w:rsidP="009B4393">
            <w:pPr>
              <w:suppressAutoHyphens w:val="0"/>
              <w:jc w:val="right"/>
            </w:pPr>
            <w:r>
              <w:rPr>
                <w:rFonts w:hint="eastAsia"/>
              </w:rPr>
              <w:t>0</w:t>
            </w:r>
          </w:p>
        </w:tc>
        <w:tc>
          <w:tcPr>
            <w:tcW w:w="1175" w:type="dxa"/>
            <w:gridSpan w:val="2"/>
            <w:tcBorders>
              <w:top w:val="single" w:sz="4" w:space="0" w:color="000000"/>
              <w:left w:val="single" w:sz="4" w:space="0" w:color="000000"/>
              <w:bottom w:val="single" w:sz="4" w:space="0" w:color="000000"/>
              <w:right w:val="nil"/>
            </w:tcBorders>
            <w:vAlign w:val="center"/>
          </w:tcPr>
          <w:p w14:paraId="5727554F"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245" w:type="dxa"/>
            <w:vAlign w:val="center"/>
          </w:tcPr>
          <w:p w14:paraId="1B0096A3"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009FA404" w14:textId="77777777" w:rsidR="009B4393" w:rsidRPr="0069644A" w:rsidRDefault="008B6F60" w:rsidP="009B4393">
            <w:pPr>
              <w:suppressAutoHyphens w:val="0"/>
              <w:spacing w:line="0" w:lineRule="atLeast"/>
              <w:jc w:val="both"/>
              <w:rPr>
                <w:rFonts w:ascii="標楷體" w:eastAsia="標楷體" w:hAnsi="標楷體" w:cs="Times New Roman"/>
                <w:noProof/>
                <w:color w:val="000000"/>
                <w:lang w:bidi="ar-SA"/>
              </w:rPr>
            </w:pPr>
            <w:r>
              <w:rPr>
                <w:rFonts w:ascii="標楷體" w:eastAsia="標楷體" w:hAnsi="標楷體" w:cs="Times New Roman" w:hint="eastAsia"/>
                <w:noProof/>
                <w:color w:val="000000"/>
                <w:lang w:bidi="ar-SA"/>
              </w:rPr>
              <w:t>本專案</w:t>
            </w:r>
            <w:r w:rsidR="00614EDF">
              <w:rPr>
                <w:rFonts w:ascii="標楷體" w:eastAsia="標楷體" w:hAnsi="標楷體" w:cs="Times New Roman" w:hint="eastAsia"/>
                <w:noProof/>
                <w:color w:val="000000"/>
                <w:lang w:bidi="ar-SA"/>
              </w:rPr>
              <w:t>原則</w:t>
            </w:r>
            <w:r>
              <w:rPr>
                <w:rFonts w:ascii="標楷體" w:eastAsia="標楷體" w:hAnsi="標楷體" w:cs="Times New Roman" w:hint="eastAsia"/>
                <w:noProof/>
                <w:color w:val="000000"/>
                <w:lang w:bidi="ar-SA"/>
              </w:rPr>
              <w:t>不補助</w:t>
            </w:r>
          </w:p>
        </w:tc>
      </w:tr>
      <w:tr w:rsidR="009B4393" w:rsidRPr="0069644A" w14:paraId="1C411187" w14:textId="77777777" w:rsidTr="00562B52">
        <w:trPr>
          <w:trHeight w:val="560"/>
        </w:trPr>
        <w:tc>
          <w:tcPr>
            <w:tcW w:w="529" w:type="dxa"/>
            <w:vAlign w:val="center"/>
          </w:tcPr>
          <w:p w14:paraId="1BE73116"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8</w:t>
            </w:r>
          </w:p>
        </w:tc>
        <w:tc>
          <w:tcPr>
            <w:tcW w:w="1351" w:type="dxa"/>
            <w:vAlign w:val="center"/>
          </w:tcPr>
          <w:p w14:paraId="0F52E6F5"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住宿費</w:t>
            </w:r>
          </w:p>
        </w:tc>
        <w:tc>
          <w:tcPr>
            <w:tcW w:w="2472" w:type="dxa"/>
            <w:gridSpan w:val="2"/>
            <w:vAlign w:val="center"/>
          </w:tcPr>
          <w:p w14:paraId="7A730B8C" w14:textId="77777777" w:rsidR="009B4393" w:rsidRPr="0069644A" w:rsidRDefault="009B4393" w:rsidP="009B4393">
            <w:pPr>
              <w:suppressAutoHyphens w:val="0"/>
              <w:snapToGrid w:val="0"/>
              <w:spacing w:line="0" w:lineRule="atLeast"/>
              <w:jc w:val="both"/>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每人每日1</w:t>
            </w:r>
            <w:r w:rsidRPr="0069644A">
              <w:rPr>
                <w:rFonts w:ascii="標楷體" w:eastAsia="標楷體" w:hAnsi="標楷體" w:cs="Times New Roman"/>
                <w:noProof/>
                <w:color w:val="000000"/>
                <w:lang w:bidi="ar-SA"/>
              </w:rPr>
              <w:t>,</w:t>
            </w:r>
            <w:r w:rsidR="009D5851">
              <w:rPr>
                <w:rFonts w:ascii="標楷體" w:eastAsia="標楷體" w:hAnsi="標楷體" w:cs="Times New Roman" w:hint="eastAsia"/>
                <w:noProof/>
                <w:color w:val="000000"/>
                <w:lang w:bidi="ar-SA"/>
              </w:rPr>
              <w:t>4</w:t>
            </w:r>
            <w:r w:rsidRPr="0069644A">
              <w:rPr>
                <w:rFonts w:ascii="標楷體" w:eastAsia="標楷體" w:hAnsi="標楷體" w:cs="Times New Roman" w:hint="eastAsia"/>
                <w:noProof/>
                <w:color w:val="000000"/>
                <w:lang w:bidi="ar-SA"/>
              </w:rPr>
              <w:t>00元</w:t>
            </w:r>
          </w:p>
        </w:tc>
        <w:tc>
          <w:tcPr>
            <w:tcW w:w="1001" w:type="dxa"/>
            <w:vAlign w:val="center"/>
          </w:tcPr>
          <w:p w14:paraId="2A8EE772"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人x天</w:t>
            </w:r>
          </w:p>
        </w:tc>
        <w:tc>
          <w:tcPr>
            <w:tcW w:w="739" w:type="dxa"/>
            <w:tcBorders>
              <w:top w:val="single" w:sz="4" w:space="0" w:color="000000"/>
              <w:left w:val="single" w:sz="4" w:space="0" w:color="000000"/>
              <w:bottom w:val="single" w:sz="4" w:space="0" w:color="000000"/>
              <w:right w:val="nil"/>
            </w:tcBorders>
            <w:vAlign w:val="center"/>
          </w:tcPr>
          <w:p w14:paraId="4751B9BC" w14:textId="77777777" w:rsidR="009B4393" w:rsidRDefault="009B4393" w:rsidP="009B4393">
            <w:pPr>
              <w:suppressAutoHyphens w:val="0"/>
              <w:jc w:val="center"/>
            </w:pPr>
            <w:r>
              <w:rPr>
                <w:rFonts w:ascii="標楷體" w:eastAsia="標楷體" w:hAnsi="標楷體" w:cs="Times New Roman" w:hint="eastAsia"/>
                <w:color w:val="008000"/>
                <w:lang w:bidi="ar-SA"/>
              </w:rPr>
              <w:t>0</w:t>
            </w:r>
          </w:p>
        </w:tc>
        <w:tc>
          <w:tcPr>
            <w:tcW w:w="974" w:type="dxa"/>
            <w:tcBorders>
              <w:top w:val="single" w:sz="4" w:space="0" w:color="000000"/>
              <w:left w:val="single" w:sz="4" w:space="0" w:color="000000"/>
              <w:bottom w:val="single" w:sz="4" w:space="0" w:color="000000"/>
              <w:right w:val="nil"/>
            </w:tcBorders>
            <w:vAlign w:val="center"/>
          </w:tcPr>
          <w:p w14:paraId="254F396A"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175" w:type="dxa"/>
            <w:gridSpan w:val="2"/>
            <w:tcBorders>
              <w:top w:val="single" w:sz="4" w:space="0" w:color="000000"/>
              <w:left w:val="single" w:sz="4" w:space="0" w:color="000000"/>
              <w:bottom w:val="single" w:sz="4" w:space="0" w:color="000000"/>
              <w:right w:val="nil"/>
            </w:tcBorders>
            <w:vAlign w:val="center"/>
          </w:tcPr>
          <w:p w14:paraId="6B5A625C"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245" w:type="dxa"/>
            <w:vAlign w:val="center"/>
          </w:tcPr>
          <w:p w14:paraId="057C4EDF"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0CEA86C6" w14:textId="77777777" w:rsidR="009B4393" w:rsidRPr="0069644A" w:rsidRDefault="00614EDF" w:rsidP="009B4393">
            <w:pPr>
              <w:suppressAutoHyphens w:val="0"/>
              <w:spacing w:line="0" w:lineRule="atLeast"/>
              <w:jc w:val="both"/>
              <w:rPr>
                <w:rFonts w:ascii="標楷體" w:eastAsia="標楷體" w:hAnsi="標楷體" w:cs="Times New Roman"/>
                <w:noProof/>
                <w:color w:val="000000"/>
                <w:lang w:bidi="ar-SA"/>
              </w:rPr>
            </w:pPr>
            <w:r w:rsidRPr="00614EDF">
              <w:rPr>
                <w:rFonts w:ascii="標楷體" w:eastAsia="標楷體" w:hAnsi="標楷體" w:cs="Times New Roman" w:hint="eastAsia"/>
                <w:noProof/>
                <w:color w:val="000000"/>
                <w:lang w:bidi="ar-SA"/>
              </w:rPr>
              <w:t>僅補助工會幹部班</w:t>
            </w:r>
          </w:p>
        </w:tc>
      </w:tr>
      <w:tr w:rsidR="009B4393" w:rsidRPr="0069644A" w14:paraId="73747933" w14:textId="77777777" w:rsidTr="00562B52">
        <w:trPr>
          <w:trHeight w:val="498"/>
        </w:trPr>
        <w:tc>
          <w:tcPr>
            <w:tcW w:w="529" w:type="dxa"/>
            <w:vAlign w:val="center"/>
          </w:tcPr>
          <w:p w14:paraId="074A3958"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9</w:t>
            </w:r>
          </w:p>
        </w:tc>
        <w:tc>
          <w:tcPr>
            <w:tcW w:w="1351" w:type="dxa"/>
            <w:vAlign w:val="center"/>
          </w:tcPr>
          <w:p w14:paraId="45869B84"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平安保險費</w:t>
            </w:r>
          </w:p>
        </w:tc>
        <w:tc>
          <w:tcPr>
            <w:tcW w:w="2472" w:type="dxa"/>
            <w:gridSpan w:val="2"/>
            <w:vAlign w:val="center"/>
          </w:tcPr>
          <w:p w14:paraId="5808F9C8" w14:textId="77777777" w:rsidR="009B4393" w:rsidRPr="0069644A" w:rsidRDefault="009B4393" w:rsidP="009B4393">
            <w:pPr>
              <w:suppressAutoHyphens w:val="0"/>
              <w:snapToGrid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每人每日</w:t>
            </w:r>
            <w:r w:rsidR="0062210C">
              <w:rPr>
                <w:rFonts w:ascii="標楷體" w:eastAsia="標楷體" w:hAnsi="標楷體" w:cs="Times New Roman" w:hint="eastAsia"/>
                <w:noProof/>
                <w:color w:val="000000"/>
                <w:lang w:bidi="ar-SA"/>
              </w:rPr>
              <w:t>6</w:t>
            </w:r>
            <w:r w:rsidRPr="0069644A">
              <w:rPr>
                <w:rFonts w:ascii="標楷體" w:eastAsia="標楷體" w:hAnsi="標楷體" w:cs="Times New Roman" w:hint="eastAsia"/>
                <w:noProof/>
                <w:color w:val="000000"/>
                <w:lang w:bidi="ar-SA"/>
              </w:rPr>
              <w:t>0元</w:t>
            </w:r>
          </w:p>
        </w:tc>
        <w:tc>
          <w:tcPr>
            <w:tcW w:w="1001" w:type="dxa"/>
            <w:vAlign w:val="center"/>
          </w:tcPr>
          <w:p w14:paraId="6B635DE6"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人x天</w:t>
            </w:r>
          </w:p>
        </w:tc>
        <w:tc>
          <w:tcPr>
            <w:tcW w:w="739" w:type="dxa"/>
            <w:tcBorders>
              <w:top w:val="single" w:sz="4" w:space="0" w:color="000000"/>
              <w:left w:val="single" w:sz="4" w:space="0" w:color="000000"/>
              <w:bottom w:val="single" w:sz="4" w:space="0" w:color="000000"/>
              <w:right w:val="nil"/>
            </w:tcBorders>
            <w:vAlign w:val="center"/>
          </w:tcPr>
          <w:p w14:paraId="5E161E23" w14:textId="77777777" w:rsidR="009B4393" w:rsidRDefault="009B4393" w:rsidP="009B4393">
            <w:pPr>
              <w:suppressAutoHyphens w:val="0"/>
              <w:jc w:val="center"/>
            </w:pPr>
            <w:r>
              <w:rPr>
                <w:rFonts w:ascii="標楷體" w:eastAsia="標楷體" w:hAnsi="標楷體" w:cs="Times New Roman" w:hint="eastAsia"/>
                <w:color w:val="008000"/>
                <w:lang w:bidi="ar-SA"/>
              </w:rPr>
              <w:t>80x1</w:t>
            </w:r>
          </w:p>
        </w:tc>
        <w:tc>
          <w:tcPr>
            <w:tcW w:w="974" w:type="dxa"/>
            <w:tcBorders>
              <w:top w:val="single" w:sz="4" w:space="0" w:color="000000"/>
              <w:left w:val="single" w:sz="4" w:space="0" w:color="000000"/>
              <w:bottom w:val="single" w:sz="4" w:space="0" w:color="000000"/>
              <w:right w:val="nil"/>
            </w:tcBorders>
            <w:vAlign w:val="center"/>
          </w:tcPr>
          <w:p w14:paraId="118F1FFA" w14:textId="77777777" w:rsidR="009B4393" w:rsidRDefault="0062210C" w:rsidP="009B4393">
            <w:pPr>
              <w:suppressAutoHyphens w:val="0"/>
              <w:jc w:val="right"/>
            </w:pPr>
            <w:r>
              <w:rPr>
                <w:rFonts w:ascii="標楷體" w:eastAsia="標楷體" w:hAnsi="標楷體" w:cs="Times New Roman" w:hint="eastAsia"/>
                <w:color w:val="008000"/>
                <w:lang w:bidi="ar-SA"/>
              </w:rPr>
              <w:t>6</w:t>
            </w:r>
            <w:r w:rsidR="009B4393">
              <w:rPr>
                <w:rFonts w:ascii="標楷體" w:eastAsia="標楷體" w:hAnsi="標楷體" w:cs="Times New Roman" w:hint="eastAsia"/>
                <w:color w:val="008000"/>
                <w:lang w:bidi="ar-SA"/>
              </w:rPr>
              <w:t>0</w:t>
            </w:r>
          </w:p>
        </w:tc>
        <w:tc>
          <w:tcPr>
            <w:tcW w:w="1175" w:type="dxa"/>
            <w:gridSpan w:val="2"/>
            <w:tcBorders>
              <w:top w:val="single" w:sz="4" w:space="0" w:color="000000"/>
              <w:left w:val="single" w:sz="4" w:space="0" w:color="000000"/>
              <w:bottom w:val="single" w:sz="4" w:space="0" w:color="000000"/>
              <w:right w:val="nil"/>
            </w:tcBorders>
            <w:vAlign w:val="center"/>
          </w:tcPr>
          <w:p w14:paraId="3ACA6594" w14:textId="77777777" w:rsidR="009B4393" w:rsidRDefault="0062210C" w:rsidP="009B4393">
            <w:pPr>
              <w:suppressAutoHyphens w:val="0"/>
              <w:jc w:val="right"/>
            </w:pPr>
            <w:r>
              <w:rPr>
                <w:rFonts w:ascii="標楷體" w:eastAsia="標楷體" w:hAnsi="標楷體" w:cs="Times New Roman" w:hint="eastAsia"/>
                <w:color w:val="008000"/>
                <w:lang w:bidi="ar-SA"/>
              </w:rPr>
              <w:t>4</w:t>
            </w:r>
            <w:r w:rsidR="009B4393">
              <w:rPr>
                <w:rFonts w:ascii="標楷體" w:eastAsia="標楷體" w:hAnsi="標楷體" w:cs="Times New Roman" w:hint="eastAsia"/>
                <w:color w:val="008000"/>
                <w:lang w:bidi="ar-SA"/>
              </w:rPr>
              <w:t>,</w:t>
            </w:r>
            <w:r>
              <w:rPr>
                <w:rFonts w:ascii="標楷體" w:eastAsia="標楷體" w:hAnsi="標楷體" w:cs="Times New Roman" w:hint="eastAsia"/>
                <w:color w:val="008000"/>
                <w:lang w:bidi="ar-SA"/>
              </w:rPr>
              <w:t>8</w:t>
            </w:r>
            <w:r w:rsidR="009B4393">
              <w:rPr>
                <w:rFonts w:ascii="標楷體" w:eastAsia="標楷體" w:hAnsi="標楷體" w:cs="Times New Roman" w:hint="eastAsia"/>
                <w:color w:val="008000"/>
                <w:lang w:bidi="ar-SA"/>
              </w:rPr>
              <w:t>00</w:t>
            </w:r>
          </w:p>
        </w:tc>
        <w:tc>
          <w:tcPr>
            <w:tcW w:w="1245" w:type="dxa"/>
            <w:vAlign w:val="center"/>
          </w:tcPr>
          <w:p w14:paraId="01A7BB9B"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1AD4DECF" w14:textId="77777777" w:rsidR="009B4393" w:rsidRPr="0069644A" w:rsidRDefault="009B4393" w:rsidP="009B4393">
            <w:pPr>
              <w:suppressAutoHyphens w:val="0"/>
              <w:spacing w:line="0" w:lineRule="atLeast"/>
              <w:jc w:val="both"/>
              <w:rPr>
                <w:rFonts w:ascii="標楷體" w:eastAsia="標楷體" w:hAnsi="標楷體" w:cs="Times New Roman"/>
                <w:noProof/>
                <w:color w:val="000000"/>
                <w:lang w:bidi="ar-SA"/>
              </w:rPr>
            </w:pPr>
          </w:p>
        </w:tc>
      </w:tr>
      <w:tr w:rsidR="009B4393" w:rsidRPr="0069644A" w14:paraId="106EF8D8" w14:textId="77777777" w:rsidTr="00562B52">
        <w:trPr>
          <w:trHeight w:val="827"/>
        </w:trPr>
        <w:tc>
          <w:tcPr>
            <w:tcW w:w="529" w:type="dxa"/>
            <w:vAlign w:val="center"/>
          </w:tcPr>
          <w:p w14:paraId="565A823D"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10</w:t>
            </w:r>
          </w:p>
        </w:tc>
        <w:tc>
          <w:tcPr>
            <w:tcW w:w="1351" w:type="dxa"/>
            <w:vAlign w:val="center"/>
          </w:tcPr>
          <w:p w14:paraId="6943452F"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雜支</w:t>
            </w:r>
          </w:p>
        </w:tc>
        <w:tc>
          <w:tcPr>
            <w:tcW w:w="2472" w:type="dxa"/>
            <w:gridSpan w:val="2"/>
            <w:vAlign w:val="center"/>
          </w:tcPr>
          <w:p w14:paraId="54C212E9" w14:textId="77777777" w:rsidR="009B4393" w:rsidRPr="0069644A" w:rsidRDefault="009B4393" w:rsidP="009B4393">
            <w:pPr>
              <w:suppressAutoHyphens w:val="0"/>
              <w:snapToGrid w:val="0"/>
              <w:spacing w:line="0" w:lineRule="atLeast"/>
              <w:jc w:val="both"/>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上述1至9項核定補助總額5%，補助1萬元</w:t>
            </w:r>
          </w:p>
        </w:tc>
        <w:tc>
          <w:tcPr>
            <w:tcW w:w="1001" w:type="dxa"/>
            <w:vAlign w:val="center"/>
          </w:tcPr>
          <w:p w14:paraId="345C51A2"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式</w:t>
            </w:r>
          </w:p>
        </w:tc>
        <w:tc>
          <w:tcPr>
            <w:tcW w:w="739" w:type="dxa"/>
            <w:tcBorders>
              <w:top w:val="single" w:sz="4" w:space="0" w:color="000000"/>
              <w:left w:val="single" w:sz="4" w:space="0" w:color="000000"/>
              <w:bottom w:val="single" w:sz="4" w:space="0" w:color="000000"/>
              <w:right w:val="nil"/>
            </w:tcBorders>
            <w:vAlign w:val="center"/>
          </w:tcPr>
          <w:p w14:paraId="54B47749" w14:textId="77777777" w:rsidR="009B4393" w:rsidRDefault="009B4393" w:rsidP="009B4393">
            <w:pPr>
              <w:suppressAutoHyphens w:val="0"/>
              <w:jc w:val="center"/>
            </w:pPr>
            <w:r>
              <w:rPr>
                <w:rFonts w:ascii="標楷體" w:eastAsia="標楷體" w:hAnsi="標楷體" w:cs="Times New Roman" w:hint="eastAsia"/>
                <w:color w:val="008000"/>
                <w:lang w:bidi="ar-SA"/>
              </w:rPr>
              <w:t>1</w:t>
            </w:r>
          </w:p>
        </w:tc>
        <w:tc>
          <w:tcPr>
            <w:tcW w:w="974" w:type="dxa"/>
            <w:tcBorders>
              <w:top w:val="single" w:sz="4" w:space="0" w:color="000000"/>
              <w:left w:val="single" w:sz="4" w:space="0" w:color="000000"/>
              <w:bottom w:val="single" w:sz="4" w:space="0" w:color="000000"/>
              <w:right w:val="nil"/>
            </w:tcBorders>
            <w:vAlign w:val="center"/>
          </w:tcPr>
          <w:p w14:paraId="2A5117A5" w14:textId="77777777" w:rsidR="009B4393" w:rsidRDefault="009B4393" w:rsidP="009B4393">
            <w:pPr>
              <w:suppressAutoHyphens w:val="0"/>
              <w:jc w:val="right"/>
            </w:pPr>
            <w:r>
              <w:rPr>
                <w:rFonts w:ascii="標楷體" w:eastAsia="標楷體" w:hAnsi="標楷體" w:cs="Times New Roman" w:hint="eastAsia"/>
                <w:color w:val="008000"/>
                <w:lang w:bidi="ar-SA"/>
              </w:rPr>
              <w:t>4,</w:t>
            </w:r>
            <w:r w:rsidR="00E3195F">
              <w:rPr>
                <w:rFonts w:ascii="標楷體" w:eastAsia="標楷體" w:hAnsi="標楷體" w:cs="Times New Roman" w:hint="eastAsia"/>
                <w:color w:val="008000"/>
                <w:lang w:bidi="ar-SA"/>
              </w:rPr>
              <w:t>040</w:t>
            </w:r>
          </w:p>
        </w:tc>
        <w:tc>
          <w:tcPr>
            <w:tcW w:w="1175" w:type="dxa"/>
            <w:gridSpan w:val="2"/>
            <w:tcBorders>
              <w:top w:val="single" w:sz="4" w:space="0" w:color="000000"/>
              <w:left w:val="single" w:sz="4" w:space="0" w:color="000000"/>
              <w:bottom w:val="single" w:sz="4" w:space="0" w:color="000000"/>
              <w:right w:val="nil"/>
            </w:tcBorders>
            <w:vAlign w:val="center"/>
          </w:tcPr>
          <w:p w14:paraId="0404CC8B" w14:textId="77777777" w:rsidR="009B4393" w:rsidRDefault="009B4393" w:rsidP="009B4393">
            <w:pPr>
              <w:suppressAutoHyphens w:val="0"/>
              <w:jc w:val="right"/>
            </w:pPr>
            <w:r>
              <w:rPr>
                <w:rFonts w:ascii="標楷體" w:eastAsia="標楷體" w:hAnsi="標楷體" w:cs="Times New Roman" w:hint="eastAsia"/>
                <w:color w:val="008000"/>
                <w:lang w:bidi="ar-SA"/>
              </w:rPr>
              <w:t>4,</w:t>
            </w:r>
            <w:r w:rsidR="00E3195F">
              <w:rPr>
                <w:rFonts w:ascii="標楷體" w:eastAsia="標楷體" w:hAnsi="標楷體" w:cs="Times New Roman" w:hint="eastAsia"/>
                <w:color w:val="008000"/>
                <w:lang w:bidi="ar-SA"/>
              </w:rPr>
              <w:t>040</w:t>
            </w:r>
          </w:p>
        </w:tc>
        <w:tc>
          <w:tcPr>
            <w:tcW w:w="1245" w:type="dxa"/>
            <w:vAlign w:val="center"/>
          </w:tcPr>
          <w:p w14:paraId="47279B6E" w14:textId="77777777" w:rsidR="009B4393" w:rsidRPr="0069644A" w:rsidRDefault="009B4393" w:rsidP="009B4393">
            <w:pPr>
              <w:suppressAutoHyphens w:val="0"/>
              <w:spacing w:line="0" w:lineRule="atLeast"/>
              <w:jc w:val="right"/>
              <w:rPr>
                <w:rFonts w:ascii="標楷體" w:eastAsia="標楷體" w:hAnsi="標楷體" w:cs="Times New Roman"/>
                <w:noProof/>
                <w:color w:val="000000"/>
                <w:lang w:bidi="ar-SA"/>
              </w:rPr>
            </w:pPr>
          </w:p>
        </w:tc>
        <w:tc>
          <w:tcPr>
            <w:tcW w:w="1196" w:type="dxa"/>
            <w:vAlign w:val="center"/>
          </w:tcPr>
          <w:p w14:paraId="5582A7DF" w14:textId="77777777" w:rsidR="009B4393" w:rsidRPr="0069644A" w:rsidRDefault="009B4393" w:rsidP="009B4393">
            <w:pPr>
              <w:suppressAutoHyphens w:val="0"/>
              <w:spacing w:line="0" w:lineRule="atLeast"/>
              <w:jc w:val="both"/>
              <w:rPr>
                <w:rFonts w:ascii="標楷體" w:eastAsia="標楷體" w:hAnsi="標楷體" w:cs="Times New Roman"/>
                <w:noProof/>
                <w:color w:val="000000"/>
                <w:lang w:bidi="ar-SA"/>
              </w:rPr>
            </w:pPr>
          </w:p>
        </w:tc>
      </w:tr>
      <w:tr w:rsidR="009B4393" w:rsidRPr="0069644A" w14:paraId="075431DD" w14:textId="77777777" w:rsidTr="009B4393">
        <w:trPr>
          <w:trHeight w:val="827"/>
        </w:trPr>
        <w:tc>
          <w:tcPr>
            <w:tcW w:w="529" w:type="dxa"/>
            <w:vAlign w:val="center"/>
          </w:tcPr>
          <w:p w14:paraId="0C4D405A" w14:textId="77777777" w:rsidR="009B4393" w:rsidRPr="0069644A" w:rsidRDefault="009B4393" w:rsidP="009B4393">
            <w:pPr>
              <w:suppressAutoHyphens w:val="0"/>
              <w:spacing w:line="0" w:lineRule="atLeast"/>
              <w:jc w:val="center"/>
              <w:rPr>
                <w:rFonts w:ascii="標楷體" w:eastAsia="標楷體" w:hAnsi="標楷體" w:cs="Times New Roman" w:hint="eastAsia"/>
                <w:noProof/>
                <w:color w:val="000000"/>
                <w:lang w:bidi="ar-SA"/>
              </w:rPr>
            </w:pPr>
            <w:r w:rsidRPr="0069644A">
              <w:rPr>
                <w:rFonts w:ascii="標楷體" w:eastAsia="標楷體" w:hAnsi="標楷體" w:cs="Times New Roman" w:hint="eastAsia"/>
                <w:noProof/>
                <w:color w:val="000000"/>
                <w:lang w:bidi="ar-SA"/>
              </w:rPr>
              <w:t>11</w:t>
            </w:r>
          </w:p>
        </w:tc>
        <w:tc>
          <w:tcPr>
            <w:tcW w:w="1351" w:type="dxa"/>
            <w:vAlign w:val="center"/>
          </w:tcPr>
          <w:p w14:paraId="0AAA73EC" w14:textId="77777777" w:rsidR="009B4393" w:rsidRPr="0069644A" w:rsidRDefault="009B4393" w:rsidP="009B4393">
            <w:pPr>
              <w:suppressAutoHyphens w:val="0"/>
              <w:spacing w:line="0" w:lineRule="atLeast"/>
              <w:jc w:val="center"/>
              <w:rPr>
                <w:rFonts w:ascii="標楷體" w:eastAsia="標楷體" w:hAnsi="標楷體" w:cs="Times New Roman" w:hint="eastAsia"/>
                <w:noProof/>
                <w:color w:val="000000"/>
                <w:lang w:bidi="ar-SA"/>
              </w:rPr>
            </w:pPr>
            <w:r w:rsidRPr="0069644A">
              <w:rPr>
                <w:rFonts w:ascii="標楷體" w:eastAsia="標楷體" w:hAnsi="標楷體" w:cs="Times New Roman" w:hint="eastAsia"/>
                <w:noProof/>
                <w:color w:val="000000"/>
                <w:lang w:bidi="ar-SA"/>
              </w:rPr>
              <w:t>工作人員費</w:t>
            </w:r>
          </w:p>
        </w:tc>
        <w:tc>
          <w:tcPr>
            <w:tcW w:w="2472" w:type="dxa"/>
            <w:gridSpan w:val="2"/>
            <w:vAlign w:val="center"/>
          </w:tcPr>
          <w:p w14:paraId="482DD331" w14:textId="77777777" w:rsidR="009B4393" w:rsidRPr="0069644A" w:rsidRDefault="009B4393" w:rsidP="009B4393">
            <w:pPr>
              <w:suppressAutoHyphens w:val="0"/>
              <w:snapToGrid w:val="0"/>
              <w:spacing w:line="0" w:lineRule="atLeast"/>
              <w:jc w:val="both"/>
              <w:rPr>
                <w:rFonts w:ascii="標楷體" w:eastAsia="標楷體" w:hAnsi="標楷體" w:cs="Times New Roman" w:hint="eastAsia"/>
                <w:noProof/>
                <w:color w:val="000000"/>
                <w:lang w:bidi="ar-SA"/>
              </w:rPr>
            </w:pPr>
            <w:r w:rsidRPr="0069644A">
              <w:rPr>
                <w:rFonts w:ascii="標楷體" w:eastAsia="標楷體" w:hAnsi="標楷體" w:cs="細明體, MingLiU"/>
                <w:color w:val="000000"/>
                <w:kern w:val="0"/>
              </w:rPr>
              <w:t>每人每日</w:t>
            </w:r>
            <w:r w:rsidR="0062210C">
              <w:rPr>
                <w:rFonts w:ascii="標楷體" w:eastAsia="標楷體" w:hAnsi="標楷體" w:cs="細明體, MingLiU" w:hint="eastAsia"/>
                <w:color w:val="000000"/>
                <w:kern w:val="0"/>
              </w:rPr>
              <w:t>8小時以最低工資</w:t>
            </w:r>
            <w:r w:rsidRPr="0069644A">
              <w:rPr>
                <w:rFonts w:ascii="標楷體" w:eastAsia="標楷體" w:hAnsi="標楷體" w:cs="細明體, MingLiU"/>
                <w:color w:val="000000"/>
                <w:kern w:val="0"/>
              </w:rPr>
              <w:t>，每班次以</w:t>
            </w:r>
            <w:r w:rsidR="0062210C">
              <w:rPr>
                <w:rFonts w:ascii="標楷體" w:eastAsia="標楷體" w:hAnsi="標楷體" w:cs="細明體, MingLiU" w:hint="eastAsia"/>
                <w:color w:val="000000"/>
                <w:kern w:val="0"/>
              </w:rPr>
              <w:t>2</w:t>
            </w:r>
            <w:r w:rsidRPr="0069644A">
              <w:rPr>
                <w:rFonts w:ascii="標楷體" w:eastAsia="標楷體" w:hAnsi="標楷體" w:cs="細明體, MingLiU"/>
                <w:color w:val="000000"/>
                <w:kern w:val="0"/>
              </w:rPr>
              <w:t>人為限</w:t>
            </w:r>
          </w:p>
        </w:tc>
        <w:tc>
          <w:tcPr>
            <w:tcW w:w="1001" w:type="dxa"/>
            <w:vAlign w:val="center"/>
          </w:tcPr>
          <w:p w14:paraId="210BC9F5" w14:textId="77777777" w:rsidR="009B4393" w:rsidRPr="0069644A" w:rsidRDefault="009B4393" w:rsidP="009B4393">
            <w:pPr>
              <w:suppressAutoHyphens w:val="0"/>
              <w:spacing w:line="0" w:lineRule="atLeast"/>
              <w:jc w:val="center"/>
              <w:rPr>
                <w:rFonts w:ascii="標楷體" w:eastAsia="標楷體" w:hAnsi="標楷體" w:cs="Times New Roman" w:hint="eastAsia"/>
                <w:noProof/>
                <w:color w:val="000000"/>
                <w:lang w:bidi="ar-SA"/>
              </w:rPr>
            </w:pPr>
            <w:r w:rsidRPr="0069644A">
              <w:rPr>
                <w:rFonts w:ascii="標楷體" w:eastAsia="標楷體" w:hAnsi="標楷體" w:cs="Times New Roman" w:hint="eastAsia"/>
                <w:noProof/>
                <w:color w:val="000000"/>
                <w:lang w:bidi="ar-SA"/>
              </w:rPr>
              <w:t>人x天</w:t>
            </w:r>
          </w:p>
        </w:tc>
        <w:tc>
          <w:tcPr>
            <w:tcW w:w="739" w:type="dxa"/>
            <w:tcBorders>
              <w:top w:val="single" w:sz="4" w:space="0" w:color="000000"/>
              <w:left w:val="single" w:sz="4" w:space="0" w:color="000000"/>
              <w:bottom w:val="single" w:sz="4" w:space="0" w:color="000000"/>
              <w:right w:val="nil"/>
            </w:tcBorders>
            <w:vAlign w:val="center"/>
          </w:tcPr>
          <w:p w14:paraId="5C4F7699" w14:textId="77777777" w:rsidR="009B4393" w:rsidRDefault="009B4393" w:rsidP="009B4393">
            <w:pPr>
              <w:suppressAutoHyphens w:val="0"/>
              <w:jc w:val="center"/>
            </w:pPr>
            <w:r>
              <w:rPr>
                <w:rFonts w:ascii="標楷體" w:eastAsia="標楷體" w:hAnsi="標楷體" w:cs="Times New Roman" w:hint="eastAsia"/>
                <w:color w:val="008000"/>
                <w:lang w:bidi="ar-SA"/>
              </w:rPr>
              <w:t>2x1</w:t>
            </w:r>
          </w:p>
        </w:tc>
        <w:tc>
          <w:tcPr>
            <w:tcW w:w="974" w:type="dxa"/>
            <w:tcBorders>
              <w:top w:val="single" w:sz="4" w:space="0" w:color="000000"/>
              <w:left w:val="single" w:sz="4" w:space="0" w:color="000000"/>
              <w:bottom w:val="single" w:sz="4" w:space="0" w:color="auto"/>
              <w:right w:val="nil"/>
            </w:tcBorders>
            <w:vAlign w:val="center"/>
          </w:tcPr>
          <w:p w14:paraId="6F85A711" w14:textId="77777777" w:rsidR="009B4393" w:rsidRDefault="009B4393" w:rsidP="009B4393">
            <w:pPr>
              <w:suppressAutoHyphens w:val="0"/>
              <w:jc w:val="right"/>
            </w:pPr>
            <w:r>
              <w:rPr>
                <w:rFonts w:ascii="標楷體" w:eastAsia="標楷體" w:hAnsi="標楷體" w:cs="Times New Roman" w:hint="eastAsia"/>
                <w:color w:val="008000"/>
                <w:lang w:bidi="ar-SA"/>
              </w:rPr>
              <w:t>1,5</w:t>
            </w:r>
            <w:r w:rsidR="0062210C">
              <w:rPr>
                <w:rFonts w:ascii="標楷體" w:eastAsia="標楷體" w:hAnsi="標楷體" w:cs="Times New Roman" w:hint="eastAsia"/>
                <w:color w:val="008000"/>
                <w:lang w:bidi="ar-SA"/>
              </w:rPr>
              <w:t>68</w:t>
            </w:r>
          </w:p>
        </w:tc>
        <w:tc>
          <w:tcPr>
            <w:tcW w:w="1175" w:type="dxa"/>
            <w:gridSpan w:val="2"/>
            <w:tcBorders>
              <w:top w:val="single" w:sz="4" w:space="0" w:color="000000"/>
              <w:left w:val="single" w:sz="4" w:space="0" w:color="000000"/>
              <w:bottom w:val="single" w:sz="4" w:space="0" w:color="auto"/>
              <w:right w:val="nil"/>
            </w:tcBorders>
            <w:vAlign w:val="center"/>
          </w:tcPr>
          <w:p w14:paraId="75672F0F" w14:textId="77777777" w:rsidR="009B4393" w:rsidRDefault="009B4393" w:rsidP="009B4393">
            <w:pPr>
              <w:suppressAutoHyphens w:val="0"/>
              <w:jc w:val="right"/>
            </w:pPr>
            <w:r>
              <w:rPr>
                <w:rFonts w:ascii="標楷體" w:eastAsia="標楷體" w:hAnsi="標楷體" w:cs="Times New Roman" w:hint="eastAsia"/>
                <w:color w:val="008000"/>
                <w:lang w:bidi="ar-SA"/>
              </w:rPr>
              <w:t>3,</w:t>
            </w:r>
            <w:r w:rsidR="0062210C">
              <w:rPr>
                <w:rFonts w:ascii="標楷體" w:eastAsia="標楷體" w:hAnsi="標楷體" w:cs="Times New Roman" w:hint="eastAsia"/>
                <w:color w:val="008000"/>
                <w:lang w:bidi="ar-SA"/>
              </w:rPr>
              <w:t>136</w:t>
            </w:r>
          </w:p>
        </w:tc>
        <w:tc>
          <w:tcPr>
            <w:tcW w:w="1245" w:type="dxa"/>
            <w:tcBorders>
              <w:bottom w:val="single" w:sz="4" w:space="0" w:color="auto"/>
            </w:tcBorders>
            <w:vAlign w:val="center"/>
          </w:tcPr>
          <w:p w14:paraId="12854445" w14:textId="77777777" w:rsidR="009B4393" w:rsidRPr="0069644A" w:rsidRDefault="009B4393" w:rsidP="009B4393">
            <w:pPr>
              <w:suppressAutoHyphens w:val="0"/>
              <w:spacing w:line="0" w:lineRule="atLeast"/>
              <w:jc w:val="right"/>
              <w:rPr>
                <w:rFonts w:ascii="標楷體" w:eastAsia="標楷體" w:hAnsi="標楷體" w:cs="Times New Roman" w:hint="eastAsia"/>
                <w:noProof/>
                <w:color w:val="000000"/>
                <w:lang w:bidi="ar-SA"/>
              </w:rPr>
            </w:pPr>
          </w:p>
        </w:tc>
        <w:tc>
          <w:tcPr>
            <w:tcW w:w="1196" w:type="dxa"/>
            <w:tcBorders>
              <w:bottom w:val="single" w:sz="4" w:space="0" w:color="auto"/>
            </w:tcBorders>
            <w:vAlign w:val="center"/>
          </w:tcPr>
          <w:p w14:paraId="1D98BB3F" w14:textId="77777777" w:rsidR="009B4393" w:rsidRPr="0069644A" w:rsidRDefault="009B4393" w:rsidP="009B4393">
            <w:pPr>
              <w:suppressAutoHyphens w:val="0"/>
              <w:spacing w:line="0" w:lineRule="atLeast"/>
              <w:jc w:val="both"/>
              <w:rPr>
                <w:rFonts w:ascii="標楷體" w:eastAsia="標楷體" w:hAnsi="標楷體" w:cs="Times New Roman"/>
                <w:noProof/>
                <w:color w:val="000000"/>
                <w:lang w:bidi="ar-SA"/>
              </w:rPr>
            </w:pPr>
          </w:p>
        </w:tc>
      </w:tr>
      <w:tr w:rsidR="009B4393" w:rsidRPr="0069644A" w14:paraId="3447C1A1" w14:textId="77777777" w:rsidTr="009B4393">
        <w:trPr>
          <w:trHeight w:val="600"/>
        </w:trPr>
        <w:tc>
          <w:tcPr>
            <w:tcW w:w="4352" w:type="dxa"/>
            <w:gridSpan w:val="4"/>
            <w:vAlign w:val="center"/>
          </w:tcPr>
          <w:p w14:paraId="440993D2"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總計</w:t>
            </w:r>
          </w:p>
        </w:tc>
        <w:tc>
          <w:tcPr>
            <w:tcW w:w="1001" w:type="dxa"/>
            <w:vAlign w:val="center"/>
          </w:tcPr>
          <w:p w14:paraId="3E78C365"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p>
        </w:tc>
        <w:tc>
          <w:tcPr>
            <w:tcW w:w="739" w:type="dxa"/>
            <w:vAlign w:val="center"/>
          </w:tcPr>
          <w:p w14:paraId="39ECC6F1"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p>
        </w:tc>
        <w:tc>
          <w:tcPr>
            <w:tcW w:w="974" w:type="dxa"/>
            <w:tcBorders>
              <w:top w:val="single" w:sz="4" w:space="0" w:color="auto"/>
              <w:bottom w:val="single" w:sz="4" w:space="0" w:color="auto"/>
              <w:right w:val="single" w:sz="4" w:space="0" w:color="auto"/>
            </w:tcBorders>
            <w:vAlign w:val="center"/>
          </w:tcPr>
          <w:p w14:paraId="4B98EFCE" w14:textId="77777777" w:rsidR="009B4393" w:rsidRPr="0069644A" w:rsidRDefault="009B4393" w:rsidP="009B4393">
            <w:pPr>
              <w:suppressAutoHyphens w:val="0"/>
              <w:spacing w:line="0" w:lineRule="atLeast"/>
              <w:jc w:val="center"/>
              <w:rPr>
                <w:rFonts w:ascii="標楷體" w:eastAsia="標楷體" w:hAnsi="標楷體" w:cs="Times New Roman"/>
                <w:noProof/>
                <w:color w:val="000000"/>
                <w:lang w:bidi="ar-SA"/>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45348D06" w14:textId="77777777" w:rsidR="009B4393" w:rsidRDefault="009B4393" w:rsidP="009B4393">
            <w:pPr>
              <w:suppressAutoHyphens w:val="0"/>
              <w:snapToGrid w:val="0"/>
              <w:jc w:val="center"/>
              <w:rPr>
                <w:rFonts w:ascii="標楷體" w:eastAsia="標楷體" w:hAnsi="標楷體" w:cs="Times New Roman"/>
                <w:color w:val="008000"/>
                <w:sz w:val="28"/>
                <w:szCs w:val="28"/>
                <w:lang w:bidi="ar-SA"/>
              </w:rPr>
            </w:pPr>
            <w:r>
              <w:rPr>
                <w:rFonts w:ascii="標楷體" w:eastAsia="標楷體" w:hAnsi="標楷體" w:cs="Times New Roman" w:hint="eastAsia"/>
                <w:color w:val="008000"/>
                <w:sz w:val="28"/>
                <w:szCs w:val="28"/>
                <w:lang w:bidi="ar-SA"/>
              </w:rPr>
              <w:t>8</w:t>
            </w:r>
            <w:r w:rsidR="00E3195F">
              <w:rPr>
                <w:rFonts w:ascii="標楷體" w:eastAsia="標楷體" w:hAnsi="標楷體" w:cs="Times New Roman" w:hint="eastAsia"/>
                <w:color w:val="008000"/>
                <w:sz w:val="28"/>
                <w:szCs w:val="28"/>
                <w:lang w:bidi="ar-SA"/>
              </w:rPr>
              <w:t>7</w:t>
            </w:r>
            <w:r>
              <w:rPr>
                <w:rFonts w:ascii="標楷體" w:eastAsia="標楷體" w:hAnsi="標楷體" w:cs="Times New Roman" w:hint="eastAsia"/>
                <w:color w:val="008000"/>
                <w:sz w:val="28"/>
                <w:szCs w:val="28"/>
                <w:lang w:bidi="ar-SA"/>
              </w:rPr>
              <w:t>,</w:t>
            </w:r>
            <w:r w:rsidR="00E3195F">
              <w:rPr>
                <w:rFonts w:ascii="標楷體" w:eastAsia="標楷體" w:hAnsi="標楷體" w:cs="Times New Roman" w:hint="eastAsia"/>
                <w:color w:val="008000"/>
                <w:sz w:val="28"/>
                <w:szCs w:val="28"/>
                <w:lang w:bidi="ar-SA"/>
              </w:rPr>
              <w:t>976</w:t>
            </w:r>
          </w:p>
        </w:tc>
        <w:tc>
          <w:tcPr>
            <w:tcW w:w="1245" w:type="dxa"/>
            <w:tcBorders>
              <w:top w:val="single" w:sz="4" w:space="0" w:color="auto"/>
              <w:left w:val="single" w:sz="4" w:space="0" w:color="auto"/>
              <w:bottom w:val="single" w:sz="4" w:space="0" w:color="auto"/>
              <w:right w:val="single" w:sz="4" w:space="0" w:color="auto"/>
            </w:tcBorders>
            <w:vAlign w:val="center"/>
          </w:tcPr>
          <w:p w14:paraId="0C12FB32" w14:textId="77777777" w:rsidR="009B4393" w:rsidRDefault="009B4393" w:rsidP="009B4393">
            <w:pPr>
              <w:suppressAutoHyphens w:val="0"/>
              <w:snapToGrid w:val="0"/>
              <w:jc w:val="center"/>
              <w:rPr>
                <w:rFonts w:ascii="標楷體" w:eastAsia="標楷體" w:hAnsi="標楷體" w:cs="Times New Roman" w:hint="eastAsia"/>
                <w:color w:val="008000"/>
                <w:sz w:val="28"/>
                <w:szCs w:val="28"/>
                <w:lang w:bidi="ar-SA"/>
              </w:rPr>
            </w:pPr>
          </w:p>
        </w:tc>
        <w:tc>
          <w:tcPr>
            <w:tcW w:w="1196" w:type="dxa"/>
            <w:tcBorders>
              <w:top w:val="single" w:sz="4" w:space="0" w:color="auto"/>
              <w:left w:val="single" w:sz="4" w:space="0" w:color="auto"/>
              <w:bottom w:val="single" w:sz="4" w:space="0" w:color="auto"/>
              <w:right w:val="single" w:sz="4" w:space="0" w:color="auto"/>
            </w:tcBorders>
            <w:vAlign w:val="center"/>
          </w:tcPr>
          <w:p w14:paraId="4F3B62BD" w14:textId="77777777" w:rsidR="009B4393" w:rsidRDefault="009B4393" w:rsidP="009B4393">
            <w:pPr>
              <w:suppressAutoHyphens w:val="0"/>
              <w:jc w:val="right"/>
              <w:rPr>
                <w:rFonts w:hint="eastAsia"/>
              </w:rPr>
            </w:pPr>
          </w:p>
        </w:tc>
      </w:tr>
      <w:tr w:rsidR="00BD52F2" w:rsidRPr="0069644A" w14:paraId="38353070" w14:textId="77777777" w:rsidTr="00A45AFD">
        <w:trPr>
          <w:trHeight w:val="1181"/>
        </w:trPr>
        <w:tc>
          <w:tcPr>
            <w:tcW w:w="2903" w:type="dxa"/>
            <w:gridSpan w:val="3"/>
            <w:tcBorders>
              <w:left w:val="single" w:sz="4" w:space="0" w:color="FFFFFF"/>
              <w:bottom w:val="single" w:sz="4" w:space="0" w:color="FFFFFF"/>
              <w:right w:val="single" w:sz="4" w:space="0" w:color="FFFFFF"/>
            </w:tcBorders>
            <w:vAlign w:val="center"/>
          </w:tcPr>
          <w:p w14:paraId="3FDC1694" w14:textId="69060440" w:rsidR="00B168E9" w:rsidRPr="0069644A" w:rsidRDefault="00B90BE3" w:rsidP="0069644A">
            <w:pPr>
              <w:suppressAutoHyphens w:val="0"/>
              <w:spacing w:line="0" w:lineRule="atLeast"/>
              <w:jc w:val="both"/>
              <w:rPr>
                <w:rFonts w:ascii="標楷體" w:eastAsia="標楷體" w:hAnsi="標楷體" w:cs="Times New Roman"/>
                <w:noProof/>
                <w:color w:val="000000"/>
                <w:lang w:bidi="ar-SA"/>
              </w:rPr>
            </w:pPr>
            <w:r w:rsidRPr="0069644A">
              <w:rPr>
                <w:rFonts w:ascii="標楷體" w:eastAsia="標楷體" w:hAnsi="標楷體"/>
                <w:noProof/>
                <w:color w:val="000000"/>
                <w:kern w:val="3"/>
              </w:rPr>
              <mc:AlternateContent>
                <mc:Choice Requires="wps">
                  <w:drawing>
                    <wp:anchor distT="0" distB="0" distL="114300" distR="114300" simplePos="0" relativeHeight="251663872" behindDoc="0" locked="0" layoutInCell="1" allowOverlap="1" wp14:anchorId="041E4979" wp14:editId="5E25BE65">
                      <wp:simplePos x="0" y="0"/>
                      <wp:positionH relativeFrom="column">
                        <wp:posOffset>850900</wp:posOffset>
                      </wp:positionH>
                      <wp:positionV relativeFrom="paragraph">
                        <wp:posOffset>79375</wp:posOffset>
                      </wp:positionV>
                      <wp:extent cx="1185545" cy="1429385"/>
                      <wp:effectExtent l="0" t="0" r="0" b="0"/>
                      <wp:wrapNone/>
                      <wp:docPr id="487300370"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1429385"/>
                              </a:xfrm>
                              <a:prstGeom prst="rect">
                                <a:avLst/>
                              </a:prstGeom>
                              <a:solidFill>
                                <a:srgbClr val="FFFFFF"/>
                              </a:solidFill>
                              <a:ln w="25400" algn="ctr">
                                <a:solidFill>
                                  <a:srgbClr val="538135"/>
                                </a:solidFill>
                                <a:miter lim="800000"/>
                                <a:headEnd/>
                                <a:tailEnd/>
                              </a:ln>
                            </wps:spPr>
                            <wps:txbx>
                              <w:txbxContent>
                                <w:p w14:paraId="70BB2171" w14:textId="77777777" w:rsidR="00B168E9" w:rsidRPr="0018153E" w:rsidRDefault="00B168E9" w:rsidP="009E7504">
                                  <w:pPr>
                                    <w:rPr>
                                      <w:rFonts w:ascii="標楷體" w:eastAsia="標楷體" w:hAnsi="標楷體"/>
                                      <w:b/>
                                      <w:color w:val="538135"/>
                                      <w:sz w:val="36"/>
                                      <w:szCs w:val="36"/>
                                    </w:rPr>
                                  </w:pPr>
                                  <w:r w:rsidRPr="0018153E">
                                    <w:rPr>
                                      <w:rFonts w:ascii="標楷體" w:eastAsia="標楷體" w:hAnsi="標楷體" w:hint="eastAsia"/>
                                      <w:b/>
                                      <w:color w:val="538135"/>
                                      <w:sz w:val="36"/>
                                      <w:szCs w:val="36"/>
                                    </w:rPr>
                                    <w:t>新北市○○</w:t>
                                  </w:r>
                                  <w:r>
                                    <w:rPr>
                                      <w:rFonts w:ascii="標楷體" w:eastAsia="標楷體" w:hAnsi="標楷體" w:hint="eastAsia"/>
                                      <w:b/>
                                      <w:color w:val="538135"/>
                                      <w:sz w:val="36"/>
                                      <w:szCs w:val="36"/>
                                    </w:rPr>
                                    <w:t>總</w:t>
                                  </w:r>
                                  <w:r w:rsidRPr="0018153E">
                                    <w:rPr>
                                      <w:rFonts w:ascii="標楷體" w:eastAsia="標楷體" w:hAnsi="標楷體" w:hint="eastAsia"/>
                                      <w:b/>
                                      <w:color w:val="538135"/>
                                      <w:sz w:val="36"/>
                                      <w:szCs w:val="36"/>
                                    </w:rPr>
                                    <w:t>工會圖記</w:t>
                                  </w:r>
                                </w:p>
                                <w:p w14:paraId="55FED254" w14:textId="77777777" w:rsidR="00B168E9" w:rsidRPr="0004311A" w:rsidRDefault="00B168E9" w:rsidP="009E7504">
                                  <w:pPr>
                                    <w:rPr>
                                      <w:rFonts w:ascii="標楷體" w:eastAsia="標楷體" w:hAnsi="標楷體"/>
                                      <w:b/>
                                      <w:sz w:val="36"/>
                                      <w:szCs w:val="36"/>
                                    </w:rPr>
                                  </w:pP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1E4979" id="文字方塊 5" o:spid="_x0000_s1036" type="#_x0000_t202" style="position:absolute;left:0;text-align:left;margin-left:67pt;margin-top:6.25pt;width:93.35pt;height:11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" strokecolor="#538135" strokeweight="2pt">
                      <v:textbox style="layout-flow:vertical-ideographic">
                        <w:txbxContent>
                          <w:p w14:paraId="70BB2171" w14:textId="77777777" w:rsidR="00B168E9" w:rsidRPr="0018153E" w:rsidRDefault="00B168E9" w:rsidP="009E7504">
                            <w:pPr>
                              <w:rPr>
                                <w:rFonts w:ascii="標楷體" w:eastAsia="標楷體" w:hAnsi="標楷體"/>
                                <w:b/>
                                <w:color w:val="538135"/>
                                <w:sz w:val="36"/>
                                <w:szCs w:val="36"/>
                              </w:rPr>
                            </w:pPr>
                            <w:r w:rsidRPr="0018153E">
                              <w:rPr>
                                <w:rFonts w:ascii="標楷體" w:eastAsia="標楷體" w:hAnsi="標楷體" w:hint="eastAsia"/>
                                <w:b/>
                                <w:color w:val="538135"/>
                                <w:sz w:val="36"/>
                                <w:szCs w:val="36"/>
                              </w:rPr>
                              <w:t>新北市○○</w:t>
                            </w:r>
                            <w:r>
                              <w:rPr>
                                <w:rFonts w:ascii="標楷體" w:eastAsia="標楷體" w:hAnsi="標楷體" w:hint="eastAsia"/>
                                <w:b/>
                                <w:color w:val="538135"/>
                                <w:sz w:val="36"/>
                                <w:szCs w:val="36"/>
                              </w:rPr>
                              <w:t>總</w:t>
                            </w:r>
                            <w:r w:rsidRPr="0018153E">
                              <w:rPr>
                                <w:rFonts w:ascii="標楷體" w:eastAsia="標楷體" w:hAnsi="標楷體" w:hint="eastAsia"/>
                                <w:b/>
                                <w:color w:val="538135"/>
                                <w:sz w:val="36"/>
                                <w:szCs w:val="36"/>
                              </w:rPr>
                              <w:t>工會圖記</w:t>
                            </w:r>
                          </w:p>
                          <w:p w14:paraId="55FED254" w14:textId="77777777" w:rsidR="00B168E9" w:rsidRPr="0004311A" w:rsidRDefault="00B168E9" w:rsidP="009E7504">
                            <w:pPr>
                              <w:rPr>
                                <w:rFonts w:ascii="標楷體" w:eastAsia="標楷體" w:hAnsi="標楷體"/>
                                <w:b/>
                                <w:sz w:val="36"/>
                                <w:szCs w:val="36"/>
                              </w:rPr>
                            </w:pPr>
                          </w:p>
                        </w:txbxContent>
                      </v:textbox>
                    </v:shape>
                  </w:pict>
                </mc:Fallback>
              </mc:AlternateContent>
            </w:r>
            <w:r w:rsidR="00B168E9" w:rsidRPr="0069644A">
              <w:rPr>
                <w:rFonts w:ascii="標楷體" w:eastAsia="標楷體" w:hAnsi="標楷體" w:cs="Times New Roman" w:hint="eastAsia"/>
                <w:noProof/>
                <w:color w:val="000000"/>
                <w:lang w:bidi="ar-SA"/>
              </w:rPr>
              <w:t>辦理單位</w:t>
            </w:r>
          </w:p>
          <w:p w14:paraId="795B047A" w14:textId="77777777" w:rsidR="00B168E9" w:rsidRPr="0069644A" w:rsidRDefault="00B168E9" w:rsidP="0069644A">
            <w:pPr>
              <w:suppressAutoHyphens w:val="0"/>
              <w:spacing w:line="0" w:lineRule="atLeast"/>
              <w:jc w:val="both"/>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(圖記)</w:t>
            </w:r>
          </w:p>
        </w:tc>
        <w:tc>
          <w:tcPr>
            <w:tcW w:w="3189" w:type="dxa"/>
            <w:gridSpan w:val="3"/>
            <w:tcBorders>
              <w:left w:val="single" w:sz="4" w:space="0" w:color="FFFFFF"/>
              <w:bottom w:val="single" w:sz="4" w:space="0" w:color="FFFFFF"/>
              <w:right w:val="single" w:sz="4" w:space="0" w:color="FFFFFF"/>
            </w:tcBorders>
            <w:vAlign w:val="center"/>
          </w:tcPr>
          <w:p w14:paraId="33C7BEEC" w14:textId="3EDC0D3A" w:rsidR="00B168E9" w:rsidRPr="0069644A" w:rsidRDefault="00B90BE3" w:rsidP="0069644A">
            <w:pPr>
              <w:suppressAutoHyphens w:val="0"/>
              <w:spacing w:line="0" w:lineRule="atLeast"/>
              <w:jc w:val="center"/>
              <w:rPr>
                <w:rFonts w:ascii="標楷體" w:eastAsia="標楷體" w:hAnsi="標楷體" w:cs="Times New Roman"/>
                <w:noProof/>
                <w:color w:val="000000"/>
                <w:lang w:bidi="ar-SA"/>
              </w:rPr>
            </w:pPr>
            <w:r w:rsidRPr="0069644A">
              <w:rPr>
                <w:rFonts w:ascii="標楷體" w:eastAsia="標楷體" w:hAnsi="標楷體"/>
                <w:noProof/>
                <w:color w:val="000000"/>
                <w:kern w:val="3"/>
              </w:rPr>
              <mc:AlternateContent>
                <mc:Choice Requires="wps">
                  <w:drawing>
                    <wp:anchor distT="0" distB="0" distL="114300" distR="114300" simplePos="0" relativeHeight="251664896" behindDoc="0" locked="0" layoutInCell="1" allowOverlap="1" wp14:anchorId="18F567C6" wp14:editId="00E3D12B">
                      <wp:simplePos x="0" y="0"/>
                      <wp:positionH relativeFrom="column">
                        <wp:posOffset>1694815</wp:posOffset>
                      </wp:positionH>
                      <wp:positionV relativeFrom="paragraph">
                        <wp:posOffset>88265</wp:posOffset>
                      </wp:positionV>
                      <wp:extent cx="457200" cy="480060"/>
                      <wp:effectExtent l="0" t="0" r="0" b="0"/>
                      <wp:wrapNone/>
                      <wp:docPr id="80937425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0DBECA9D" w14:textId="77777777" w:rsidR="00B168E9" w:rsidRPr="001038D2" w:rsidRDefault="00B168E9" w:rsidP="009E7504">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567C6" id="Text Box 42" o:spid="_x0000_s1037" type="#_x0000_t202" style="position:absolute;left:0;text-align:left;margin-left:133.45pt;margin-top:6.95pt;width:36pt;height:3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" strokecolor="green" strokeweight="1.5pt">
                      <v:textbox style="layout-flow:vertical-ideographic">
                        <w:txbxContent>
                          <w:p w14:paraId="0DBECA9D" w14:textId="77777777" w:rsidR="00B168E9" w:rsidRPr="001038D2" w:rsidRDefault="00B168E9" w:rsidP="009E7504">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B168E9" w:rsidRPr="0069644A">
              <w:rPr>
                <w:rFonts w:ascii="標楷體" w:eastAsia="標楷體" w:hAnsi="標楷體" w:cs="Times New Roman" w:hint="eastAsia"/>
                <w:noProof/>
                <w:color w:val="000000"/>
                <w:lang w:bidi="ar-SA"/>
              </w:rPr>
              <w:t>負責人 張信義</w:t>
            </w:r>
          </w:p>
        </w:tc>
        <w:tc>
          <w:tcPr>
            <w:tcW w:w="1024" w:type="dxa"/>
            <w:gridSpan w:val="2"/>
            <w:tcBorders>
              <w:left w:val="single" w:sz="4" w:space="0" w:color="FFFFFF"/>
              <w:bottom w:val="single" w:sz="4" w:space="0" w:color="FFFFFF"/>
              <w:right w:val="single" w:sz="4" w:space="0" w:color="FFFFFF"/>
            </w:tcBorders>
          </w:tcPr>
          <w:p w14:paraId="10F42E4B" w14:textId="77777777" w:rsidR="00B168E9" w:rsidRPr="0069644A" w:rsidRDefault="00B168E9" w:rsidP="0069644A">
            <w:pPr>
              <w:suppressAutoHyphens w:val="0"/>
              <w:spacing w:line="0" w:lineRule="atLeast"/>
              <w:jc w:val="both"/>
              <w:rPr>
                <w:rFonts w:ascii="標楷體" w:eastAsia="標楷體" w:hAnsi="標楷體" w:cs="Times New Roman"/>
                <w:noProof/>
                <w:color w:val="000000"/>
                <w:lang w:bidi="ar-SA"/>
              </w:rPr>
            </w:pPr>
          </w:p>
        </w:tc>
        <w:tc>
          <w:tcPr>
            <w:tcW w:w="3566" w:type="dxa"/>
            <w:gridSpan w:val="3"/>
            <w:tcBorders>
              <w:left w:val="single" w:sz="4" w:space="0" w:color="FFFFFF"/>
              <w:bottom w:val="single" w:sz="4" w:space="0" w:color="FFFFFF"/>
              <w:right w:val="single" w:sz="4" w:space="0" w:color="FFFFFF"/>
            </w:tcBorders>
            <w:vAlign w:val="center"/>
          </w:tcPr>
          <w:p w14:paraId="02A09C76" w14:textId="3E6166CE" w:rsidR="00B168E9" w:rsidRPr="0069644A" w:rsidRDefault="00B90BE3" w:rsidP="0069644A">
            <w:pPr>
              <w:suppressAutoHyphens w:val="0"/>
              <w:spacing w:line="0" w:lineRule="atLeast"/>
              <w:jc w:val="both"/>
              <w:rPr>
                <w:rFonts w:ascii="標楷體" w:eastAsia="標楷體" w:hAnsi="標楷體" w:cs="Times New Roman"/>
                <w:noProof/>
                <w:color w:val="000000"/>
                <w:lang w:bidi="ar-SA"/>
              </w:rPr>
            </w:pPr>
            <w:r w:rsidRPr="0069644A">
              <w:rPr>
                <w:rFonts w:ascii="標楷體" w:eastAsia="標楷體" w:hAnsi="標楷體"/>
                <w:noProof/>
                <w:color w:val="000000"/>
                <w:kern w:val="3"/>
              </w:rPr>
              <mc:AlternateContent>
                <mc:Choice Requires="wps">
                  <w:drawing>
                    <wp:anchor distT="0" distB="0" distL="114300" distR="114300" simplePos="0" relativeHeight="251665920" behindDoc="0" locked="0" layoutInCell="1" allowOverlap="1" wp14:anchorId="199ACEFB" wp14:editId="58548AE5">
                      <wp:simplePos x="0" y="0"/>
                      <wp:positionH relativeFrom="column">
                        <wp:posOffset>1387475</wp:posOffset>
                      </wp:positionH>
                      <wp:positionV relativeFrom="paragraph">
                        <wp:posOffset>81915</wp:posOffset>
                      </wp:positionV>
                      <wp:extent cx="457200" cy="480060"/>
                      <wp:effectExtent l="0" t="0" r="0" b="0"/>
                      <wp:wrapNone/>
                      <wp:docPr id="14713591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350A914C" w14:textId="77777777" w:rsidR="00B168E9" w:rsidRPr="001038D2" w:rsidRDefault="00B168E9" w:rsidP="009E7504">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ACEFB" id="Text Box 45" o:spid="_x0000_s1038" type="#_x0000_t202" style="position:absolute;left:0;text-align:left;margin-left:109.25pt;margin-top:6.45pt;width:36pt;height:37.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" strokecolor="green" strokeweight="1.5pt">
                      <v:textbox style="layout-flow:vertical-ideographic">
                        <w:txbxContent>
                          <w:p w14:paraId="350A914C" w14:textId="77777777" w:rsidR="00B168E9" w:rsidRPr="001038D2" w:rsidRDefault="00B168E9" w:rsidP="009E7504">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B168E9" w:rsidRPr="0069644A">
              <w:rPr>
                <w:rFonts w:ascii="標楷體" w:eastAsia="標楷體" w:hAnsi="標楷體" w:cs="Times New Roman" w:hint="eastAsia"/>
                <w:noProof/>
                <w:color w:val="000000"/>
                <w:lang w:bidi="ar-SA"/>
              </w:rPr>
              <w:t xml:space="preserve"> 會計   李大方</w:t>
            </w:r>
          </w:p>
          <w:p w14:paraId="669F0A98" w14:textId="77777777" w:rsidR="00B168E9" w:rsidRPr="0069644A" w:rsidRDefault="00B168E9" w:rsidP="0069644A">
            <w:pPr>
              <w:suppressAutoHyphens w:val="0"/>
              <w:snapToGrid w:val="0"/>
              <w:spacing w:line="0" w:lineRule="atLeast"/>
              <w:jc w:val="both"/>
              <w:rPr>
                <w:rFonts w:ascii="標楷體" w:eastAsia="標楷體" w:hAnsi="標楷體" w:cs="Times New Roman"/>
                <w:noProof/>
                <w:color w:val="000000"/>
                <w:lang w:bidi="ar-SA"/>
              </w:rPr>
            </w:pPr>
            <w:r w:rsidRPr="0069644A">
              <w:rPr>
                <w:rFonts w:ascii="標楷體" w:eastAsia="標楷體" w:hAnsi="標楷體" w:cs="Times New Roman" w:hint="eastAsia"/>
                <w:noProof/>
                <w:color w:val="000000"/>
                <w:lang w:bidi="ar-SA"/>
              </w:rPr>
              <w:t xml:space="preserve"> </w:t>
            </w:r>
          </w:p>
          <w:p w14:paraId="7E665E1B" w14:textId="4ED5B77F" w:rsidR="00B168E9" w:rsidRPr="0069644A" w:rsidRDefault="00B90BE3" w:rsidP="0069644A">
            <w:pPr>
              <w:suppressAutoHyphens w:val="0"/>
              <w:snapToGrid w:val="0"/>
              <w:spacing w:line="0" w:lineRule="atLeast"/>
              <w:jc w:val="both"/>
              <w:rPr>
                <w:rFonts w:ascii="標楷體" w:eastAsia="標楷體" w:hAnsi="標楷體" w:cs="Times New Roman"/>
                <w:noProof/>
                <w:color w:val="000000"/>
                <w:lang w:bidi="ar-SA"/>
              </w:rPr>
            </w:pPr>
            <w:r w:rsidRPr="0069644A">
              <w:rPr>
                <w:rFonts w:ascii="標楷體" w:eastAsia="標楷體" w:hAnsi="標楷體"/>
                <w:noProof/>
                <w:color w:val="000000"/>
                <w:kern w:val="3"/>
              </w:rPr>
              <mc:AlternateContent>
                <mc:Choice Requires="wps">
                  <w:drawing>
                    <wp:anchor distT="0" distB="0" distL="114300" distR="114300" simplePos="0" relativeHeight="251666944" behindDoc="0" locked="0" layoutInCell="1" allowOverlap="1" wp14:anchorId="63032190" wp14:editId="0E117582">
                      <wp:simplePos x="0" y="0"/>
                      <wp:positionH relativeFrom="column">
                        <wp:posOffset>1406525</wp:posOffset>
                      </wp:positionH>
                      <wp:positionV relativeFrom="paragraph">
                        <wp:posOffset>179705</wp:posOffset>
                      </wp:positionV>
                      <wp:extent cx="457200" cy="480060"/>
                      <wp:effectExtent l="0" t="0" r="0" b="0"/>
                      <wp:wrapNone/>
                      <wp:docPr id="143778438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29D237CD" w14:textId="77777777" w:rsidR="00B168E9" w:rsidRPr="001038D2" w:rsidRDefault="00B168E9" w:rsidP="009E7504">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32190" id="Text Box 46" o:spid="_x0000_s1039" type="#_x0000_t202" style="position:absolute;left:0;text-align:left;margin-left:110.75pt;margin-top:14.15pt;width:36pt;height:37.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" strokecolor="green" strokeweight="1.5pt">
                      <v:textbox style="layout-flow:vertical-ideographic">
                        <w:txbxContent>
                          <w:p w14:paraId="29D237CD" w14:textId="77777777" w:rsidR="00B168E9" w:rsidRPr="001038D2" w:rsidRDefault="00B168E9" w:rsidP="009E7504">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B168E9" w:rsidRPr="0069644A">
              <w:rPr>
                <w:rFonts w:ascii="標楷體" w:eastAsia="標楷體" w:hAnsi="標楷體" w:cs="Times New Roman" w:hint="eastAsia"/>
                <w:noProof/>
                <w:color w:val="000000"/>
                <w:lang w:bidi="ar-SA"/>
              </w:rPr>
              <w:t xml:space="preserve"> 出納   王曉春</w:t>
            </w:r>
          </w:p>
        </w:tc>
      </w:tr>
    </w:tbl>
    <w:p w14:paraId="6B9011A0" w14:textId="77777777" w:rsidR="00A45AFD" w:rsidRPr="002817CC" w:rsidRDefault="00A45AFD" w:rsidP="00CB2CC5">
      <w:pPr>
        <w:pageBreakBefore/>
        <w:jc w:val="right"/>
        <w:rPr>
          <w:rFonts w:ascii="標楷體" w:eastAsia="標楷體" w:hAnsi="標楷體"/>
          <w:color w:val="000000"/>
          <w:sz w:val="28"/>
          <w:szCs w:val="28"/>
        </w:rPr>
      </w:pPr>
      <w:r w:rsidRPr="002817CC">
        <w:rPr>
          <w:rFonts w:ascii="標楷體" w:eastAsia="標楷體" w:hAnsi="標楷體" w:cs="標楷體" w:hint="eastAsia"/>
          <w:color w:val="000000"/>
          <w:sz w:val="28"/>
          <w:szCs w:val="28"/>
        </w:rPr>
        <w:t>課程配當表</w:t>
      </w:r>
      <w:r w:rsidR="00CB2CC5">
        <w:rPr>
          <w:rFonts w:ascii="標楷體" w:eastAsia="標楷體" w:hAnsi="標楷體" w:cs="標楷體" w:hint="eastAsia"/>
          <w:color w:val="000000"/>
          <w:sz w:val="28"/>
          <w:szCs w:val="28"/>
        </w:rPr>
        <w:t>範例</w:t>
      </w:r>
    </w:p>
    <w:p w14:paraId="11011845" w14:textId="77777777" w:rsidR="00A45AFD" w:rsidRPr="002817CC" w:rsidRDefault="00A45AFD" w:rsidP="005419DE">
      <w:pPr>
        <w:spacing w:line="400" w:lineRule="exac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新北市○○總工會辦理</w:t>
      </w:r>
      <w:r w:rsidR="005419DE" w:rsidRPr="005419DE">
        <w:rPr>
          <w:rFonts w:ascii="標楷體" w:eastAsia="標楷體" w:hAnsi="標楷體" w:cs="標楷體" w:hint="eastAsia"/>
          <w:bCs/>
          <w:color w:val="000000"/>
          <w:sz w:val="28"/>
          <w:szCs w:val="28"/>
        </w:rPr>
        <w:t>11</w:t>
      </w:r>
      <w:r w:rsidR="00B76321">
        <w:rPr>
          <w:rFonts w:ascii="標楷體" w:eastAsia="標楷體" w:hAnsi="標楷體" w:cs="標楷體" w:hint="eastAsia"/>
          <w:bCs/>
          <w:color w:val="000000"/>
          <w:sz w:val="28"/>
          <w:szCs w:val="28"/>
        </w:rPr>
        <w:t>5</w:t>
      </w:r>
      <w:r w:rsidR="005419DE" w:rsidRPr="005419DE">
        <w:rPr>
          <w:rFonts w:ascii="標楷體" w:eastAsia="標楷體" w:hAnsi="標楷體" w:cs="標楷體" w:hint="eastAsia"/>
          <w:bCs/>
          <w:color w:val="000000"/>
          <w:sz w:val="28"/>
          <w:szCs w:val="28"/>
        </w:rPr>
        <w:t>年度辦理提升工會會務及管理知能勞工教育實施計畫</w:t>
      </w:r>
      <w:r w:rsidRPr="002817CC">
        <w:rPr>
          <w:rFonts w:ascii="標楷體" w:eastAsia="標楷體" w:hAnsi="標楷體" w:cs="標楷體" w:hint="eastAsia"/>
          <w:bCs/>
          <w:color w:val="000000"/>
          <w:sz w:val="28"/>
          <w:szCs w:val="28"/>
        </w:rPr>
        <w:t xml:space="preserve"> (○○○</w:t>
      </w:r>
      <w:r w:rsidRPr="002817CC">
        <w:rPr>
          <w:rFonts w:ascii="標楷體" w:eastAsia="標楷體" w:hAnsi="標楷體" w:cs="標楷體" w:hint="eastAsia"/>
          <w:color w:val="000000"/>
          <w:sz w:val="28"/>
          <w:szCs w:val="28"/>
        </w:rPr>
        <w:t>申辦班別</w:t>
      </w:r>
      <w:r w:rsidRPr="002817CC">
        <w:rPr>
          <w:rFonts w:ascii="標楷體" w:eastAsia="標楷體" w:hAnsi="標楷體" w:cs="標楷體" w:hint="eastAsia"/>
          <w:bCs/>
          <w:color w:val="000000"/>
          <w:sz w:val="28"/>
          <w:szCs w:val="28"/>
        </w:rPr>
        <w:t>)</w:t>
      </w:r>
    </w:p>
    <w:p w14:paraId="720CCD54" w14:textId="77777777" w:rsidR="00A45AFD" w:rsidRPr="002817CC" w:rsidRDefault="00A45AFD">
      <w:pPr>
        <w:spacing w:line="400" w:lineRule="exac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課　　程    配    當　　表</w:t>
      </w:r>
    </w:p>
    <w:p w14:paraId="702E0D8B" w14:textId="77777777" w:rsidR="00A7034E" w:rsidRPr="002817CC" w:rsidRDefault="00A7034E" w:rsidP="00A7034E">
      <w:pPr>
        <w:spacing w:line="400" w:lineRule="exact"/>
        <w:rPr>
          <w:rFonts w:ascii="標楷體" w:eastAsia="標楷體" w:hAnsi="標楷體"/>
          <w:color w:val="000000"/>
          <w:sz w:val="28"/>
          <w:szCs w:val="28"/>
        </w:rPr>
      </w:pPr>
      <w:r w:rsidRPr="002817CC">
        <w:rPr>
          <w:rFonts w:ascii="標楷體" w:eastAsia="標楷體" w:hAnsi="標楷體" w:cs="新細明體"/>
          <w:color w:val="000000"/>
          <w:sz w:val="28"/>
          <w:szCs w:val="28"/>
        </w:rPr>
        <w:t>課程地點：</w:t>
      </w:r>
      <w:bookmarkStart w:id="1" w:name="_Hlk122183015"/>
      <w:r w:rsidRPr="002817CC">
        <w:rPr>
          <w:rStyle w:val="a5"/>
          <w:rFonts w:ascii="標楷體" w:eastAsia="標楷體" w:hAnsi="標楷體" w:cs="新細明體"/>
          <w:b w:val="0"/>
          <w:color w:val="000000"/>
          <w:sz w:val="28"/>
          <w:szCs w:val="28"/>
        </w:rPr>
        <w:t>三重勞工中心</w:t>
      </w:r>
      <w:bookmarkEnd w:id="1"/>
      <w:r w:rsidRPr="002817CC">
        <w:rPr>
          <w:rStyle w:val="a5"/>
          <w:rFonts w:ascii="標楷體" w:eastAsia="標楷體" w:hAnsi="標楷體" w:cs="新細明體"/>
          <w:b w:val="0"/>
          <w:color w:val="000000"/>
          <w:sz w:val="28"/>
          <w:szCs w:val="28"/>
        </w:rPr>
        <w:t>(701教室)</w:t>
      </w:r>
    </w:p>
    <w:tbl>
      <w:tblPr>
        <w:tblW w:w="5041" w:type="pct"/>
        <w:jc w:val="center"/>
        <w:tblLayout w:type="fixed"/>
        <w:tblCellMar>
          <w:left w:w="45" w:type="dxa"/>
          <w:right w:w="11" w:type="dxa"/>
        </w:tblCellMar>
        <w:tblLook w:val="0000" w:firstRow="0" w:lastRow="0" w:firstColumn="0" w:lastColumn="0" w:noHBand="0" w:noVBand="0"/>
      </w:tblPr>
      <w:tblGrid>
        <w:gridCol w:w="1037"/>
        <w:gridCol w:w="1723"/>
        <w:gridCol w:w="484"/>
        <w:gridCol w:w="3460"/>
        <w:gridCol w:w="2181"/>
      </w:tblGrid>
      <w:tr w:rsidR="00A7034E" w:rsidRPr="002817CC" w14:paraId="7DC3A9EA" w14:textId="77777777" w:rsidTr="00191085">
        <w:trPr>
          <w:cantSplit/>
          <w:trHeight w:hRule="exact" w:val="1588"/>
          <w:jc w:val="center"/>
        </w:trPr>
        <w:tc>
          <w:tcPr>
            <w:tcW w:w="1044" w:type="dxa"/>
            <w:tcBorders>
              <w:top w:val="single" w:sz="4" w:space="0" w:color="auto"/>
              <w:left w:val="single" w:sz="4" w:space="0" w:color="auto"/>
              <w:bottom w:val="single" w:sz="4" w:space="0" w:color="auto"/>
              <w:right w:val="single" w:sz="4" w:space="0" w:color="auto"/>
            </w:tcBorders>
          </w:tcPr>
          <w:p w14:paraId="31CA7B6B" w14:textId="77777777" w:rsidR="00A7034E" w:rsidRPr="002817CC" w:rsidRDefault="00A7034E" w:rsidP="00191085">
            <w:pPr>
              <w:tabs>
                <w:tab w:val="left" w:pos="720"/>
              </w:tabs>
              <w:snapToGrid w:val="0"/>
              <w:spacing w:line="400" w:lineRule="exact"/>
              <w:jc w:val="center"/>
              <w:rPr>
                <w:rFonts w:ascii="標楷體" w:eastAsia="標楷體" w:hAnsi="標楷體"/>
                <w:color w:val="000000"/>
                <w:sz w:val="28"/>
                <w:szCs w:val="28"/>
              </w:rPr>
            </w:pPr>
            <w:r w:rsidRPr="002817CC">
              <w:rPr>
                <w:rStyle w:val="a5"/>
                <w:rFonts w:ascii="標楷體" w:eastAsia="標楷體" w:hAnsi="標楷體" w:cs="新細明體"/>
                <w:b w:val="0"/>
                <w:color w:val="000000"/>
                <w:sz w:val="28"/>
                <w:szCs w:val="28"/>
              </w:rPr>
              <w:t>日期</w:t>
            </w:r>
          </w:p>
        </w:tc>
        <w:tc>
          <w:tcPr>
            <w:tcW w:w="1736" w:type="dxa"/>
            <w:tcBorders>
              <w:top w:val="single" w:sz="4" w:space="0" w:color="auto"/>
              <w:left w:val="single" w:sz="4" w:space="0" w:color="auto"/>
              <w:bottom w:val="single" w:sz="4" w:space="0" w:color="auto"/>
              <w:right w:val="single" w:sz="4" w:space="0" w:color="auto"/>
            </w:tcBorders>
            <w:vAlign w:val="center"/>
          </w:tcPr>
          <w:p w14:paraId="3FED7D54" w14:textId="77777777" w:rsidR="00A7034E" w:rsidRPr="002817CC" w:rsidRDefault="00A7034E" w:rsidP="00191085">
            <w:pPr>
              <w:snapToGrid w:val="0"/>
              <w:spacing w:line="400" w:lineRule="exact"/>
              <w:jc w:val="center"/>
              <w:rPr>
                <w:rFonts w:ascii="標楷體" w:eastAsia="標楷體" w:hAnsi="標楷體"/>
                <w:color w:val="000000"/>
                <w:sz w:val="28"/>
                <w:szCs w:val="28"/>
              </w:rPr>
            </w:pPr>
            <w:r w:rsidRPr="002817CC">
              <w:rPr>
                <w:rStyle w:val="a5"/>
                <w:rFonts w:ascii="標楷體" w:eastAsia="標楷體" w:hAnsi="標楷體" w:cs="標楷體"/>
                <w:b w:val="0"/>
                <w:color w:val="000000"/>
                <w:sz w:val="28"/>
                <w:szCs w:val="28"/>
              </w:rPr>
              <w:t>時間</w:t>
            </w:r>
          </w:p>
        </w:tc>
        <w:tc>
          <w:tcPr>
            <w:tcW w:w="487" w:type="dxa"/>
            <w:tcBorders>
              <w:top w:val="single" w:sz="4" w:space="0" w:color="auto"/>
              <w:left w:val="single" w:sz="4" w:space="0" w:color="auto"/>
              <w:bottom w:val="single" w:sz="4" w:space="0" w:color="auto"/>
              <w:right w:val="single" w:sz="4" w:space="0" w:color="auto"/>
            </w:tcBorders>
            <w:vAlign w:val="center"/>
          </w:tcPr>
          <w:p w14:paraId="14EDE7F8" w14:textId="77777777" w:rsidR="00A7034E" w:rsidRPr="002817CC" w:rsidRDefault="00A7034E" w:rsidP="00191085">
            <w:pPr>
              <w:tabs>
                <w:tab w:val="left" w:pos="720"/>
              </w:tabs>
              <w:snapToGrid w:val="0"/>
              <w:spacing w:line="400" w:lineRule="exact"/>
              <w:jc w:val="center"/>
              <w:rPr>
                <w:rFonts w:ascii="標楷體" w:eastAsia="標楷體" w:hAnsi="標楷體"/>
                <w:color w:val="000000"/>
                <w:sz w:val="28"/>
                <w:szCs w:val="28"/>
              </w:rPr>
            </w:pPr>
            <w:r w:rsidRPr="002817CC">
              <w:rPr>
                <w:rStyle w:val="a5"/>
                <w:rFonts w:ascii="標楷體" w:eastAsia="標楷體" w:hAnsi="標楷體" w:cs="標楷體"/>
                <w:b w:val="0"/>
                <w:color w:val="000000"/>
                <w:sz w:val="28"/>
                <w:szCs w:val="28"/>
              </w:rPr>
              <w:t>時數</w:t>
            </w:r>
          </w:p>
        </w:tc>
        <w:tc>
          <w:tcPr>
            <w:tcW w:w="3487" w:type="dxa"/>
            <w:tcBorders>
              <w:top w:val="single" w:sz="4" w:space="0" w:color="auto"/>
              <w:left w:val="single" w:sz="4" w:space="0" w:color="auto"/>
              <w:bottom w:val="single" w:sz="4" w:space="0" w:color="auto"/>
              <w:right w:val="single" w:sz="4" w:space="0" w:color="auto"/>
            </w:tcBorders>
            <w:vAlign w:val="center"/>
          </w:tcPr>
          <w:p w14:paraId="05E8D084" w14:textId="77777777" w:rsidR="00A7034E" w:rsidRPr="002817CC" w:rsidRDefault="00A7034E" w:rsidP="00191085">
            <w:pPr>
              <w:tabs>
                <w:tab w:val="left" w:pos="720"/>
              </w:tabs>
              <w:snapToGrid w:val="0"/>
              <w:spacing w:line="400" w:lineRule="exact"/>
              <w:jc w:val="both"/>
              <w:rPr>
                <w:rFonts w:ascii="標楷體" w:eastAsia="標楷體" w:hAnsi="標楷體"/>
                <w:color w:val="000000"/>
                <w:sz w:val="28"/>
                <w:szCs w:val="28"/>
              </w:rPr>
            </w:pPr>
            <w:r w:rsidRPr="002817CC">
              <w:rPr>
                <w:rStyle w:val="a5"/>
                <w:rFonts w:ascii="標楷體" w:eastAsia="標楷體" w:hAnsi="標楷體" w:cs="新細明體"/>
                <w:b w:val="0"/>
                <w:color w:val="000000"/>
                <w:sz w:val="28"/>
                <w:szCs w:val="28"/>
              </w:rPr>
              <w:t>課程內容</w:t>
            </w:r>
          </w:p>
        </w:tc>
        <w:tc>
          <w:tcPr>
            <w:tcW w:w="2198" w:type="dxa"/>
            <w:tcBorders>
              <w:top w:val="single" w:sz="4" w:space="0" w:color="auto"/>
              <w:left w:val="single" w:sz="4" w:space="0" w:color="auto"/>
              <w:bottom w:val="single" w:sz="4" w:space="0" w:color="auto"/>
              <w:right w:val="single" w:sz="4" w:space="0" w:color="auto"/>
            </w:tcBorders>
            <w:vAlign w:val="center"/>
          </w:tcPr>
          <w:p w14:paraId="4F940D00" w14:textId="77777777" w:rsidR="00A7034E" w:rsidRPr="002817CC" w:rsidRDefault="00A7034E" w:rsidP="00191085">
            <w:pPr>
              <w:tabs>
                <w:tab w:val="left" w:pos="720"/>
              </w:tabs>
              <w:snapToGrid w:val="0"/>
              <w:spacing w:line="400" w:lineRule="exact"/>
              <w:jc w:val="center"/>
              <w:rPr>
                <w:rFonts w:ascii="標楷體" w:eastAsia="標楷體" w:hAnsi="標楷體"/>
                <w:color w:val="000000"/>
                <w:sz w:val="28"/>
                <w:szCs w:val="28"/>
              </w:rPr>
            </w:pPr>
            <w:r w:rsidRPr="002817CC">
              <w:rPr>
                <w:rStyle w:val="a5"/>
                <w:rFonts w:ascii="標楷體" w:eastAsia="標楷體" w:hAnsi="標楷體" w:cs="標楷體"/>
                <w:b w:val="0"/>
                <w:color w:val="000000"/>
                <w:sz w:val="28"/>
                <w:szCs w:val="28"/>
              </w:rPr>
              <w:t>講師</w:t>
            </w:r>
          </w:p>
        </w:tc>
      </w:tr>
      <w:tr w:rsidR="00191085" w:rsidRPr="002817CC" w14:paraId="659F5F8C" w14:textId="77777777" w:rsidTr="00562B52">
        <w:trPr>
          <w:cantSplit/>
          <w:trHeight w:val="1337"/>
          <w:jc w:val="center"/>
        </w:trPr>
        <w:tc>
          <w:tcPr>
            <w:tcW w:w="1044" w:type="dxa"/>
            <w:vMerge w:val="restart"/>
            <w:tcBorders>
              <w:top w:val="single" w:sz="4" w:space="0" w:color="auto"/>
              <w:left w:val="single" w:sz="4" w:space="0" w:color="auto"/>
              <w:right w:val="single" w:sz="4" w:space="0" w:color="auto"/>
            </w:tcBorders>
            <w:vAlign w:val="center"/>
          </w:tcPr>
          <w:p w14:paraId="565A6BF2" w14:textId="77777777" w:rsidR="00191085" w:rsidRPr="002817CC" w:rsidRDefault="00191085" w:rsidP="00191085">
            <w:pPr>
              <w:tabs>
                <w:tab w:val="left" w:pos="720"/>
              </w:tabs>
              <w:snapToGrid w:val="0"/>
              <w:spacing w:line="400" w:lineRule="exact"/>
              <w:ind w:left="548" w:hanging="447"/>
              <w:jc w:val="center"/>
              <w:rPr>
                <w:rStyle w:val="a5"/>
                <w:rFonts w:ascii="標楷體" w:eastAsia="標楷體" w:hAnsi="標楷體" w:cs="新細明體"/>
                <w:b w:val="0"/>
                <w:color w:val="000000"/>
                <w:sz w:val="28"/>
                <w:szCs w:val="28"/>
              </w:rPr>
            </w:pPr>
            <w:r w:rsidRPr="002817CC">
              <w:rPr>
                <w:rStyle w:val="a5"/>
                <w:rFonts w:ascii="標楷體" w:eastAsia="標楷體" w:hAnsi="標楷體" w:cs="新細明體"/>
                <w:b w:val="0"/>
                <w:color w:val="000000"/>
                <w:sz w:val="28"/>
                <w:szCs w:val="28"/>
              </w:rPr>
              <w:t>○月</w:t>
            </w:r>
          </w:p>
          <w:p w14:paraId="65EBF928" w14:textId="77777777" w:rsidR="00191085" w:rsidRPr="002817CC" w:rsidRDefault="00191085" w:rsidP="00191085">
            <w:pPr>
              <w:tabs>
                <w:tab w:val="left" w:pos="720"/>
              </w:tabs>
              <w:snapToGrid w:val="0"/>
              <w:spacing w:line="400" w:lineRule="exact"/>
              <w:ind w:left="548" w:hanging="447"/>
              <w:jc w:val="center"/>
              <w:rPr>
                <w:rFonts w:ascii="標楷體" w:eastAsia="標楷體" w:hAnsi="標楷體"/>
                <w:color w:val="000000"/>
                <w:sz w:val="28"/>
                <w:szCs w:val="28"/>
              </w:rPr>
            </w:pPr>
            <w:r w:rsidRPr="002817CC">
              <w:rPr>
                <w:rStyle w:val="a5"/>
                <w:rFonts w:ascii="標楷體" w:eastAsia="標楷體" w:hAnsi="標楷體" w:cs="新細明體"/>
                <w:b w:val="0"/>
                <w:color w:val="000000"/>
                <w:sz w:val="28"/>
                <w:szCs w:val="28"/>
              </w:rPr>
              <w:t>○日</w:t>
            </w:r>
          </w:p>
          <w:p w14:paraId="28C24FFF" w14:textId="77777777" w:rsidR="00191085" w:rsidRPr="002817CC" w:rsidRDefault="00191085" w:rsidP="00191085">
            <w:pPr>
              <w:tabs>
                <w:tab w:val="left" w:pos="720"/>
              </w:tabs>
              <w:snapToGrid w:val="0"/>
              <w:spacing w:line="400" w:lineRule="exact"/>
              <w:ind w:left="548" w:hanging="447"/>
              <w:jc w:val="center"/>
              <w:rPr>
                <w:rFonts w:ascii="標楷體" w:eastAsia="標楷體" w:hAnsi="標楷體"/>
                <w:color w:val="000000"/>
                <w:sz w:val="28"/>
                <w:szCs w:val="28"/>
              </w:rPr>
            </w:pPr>
          </w:p>
        </w:tc>
        <w:tc>
          <w:tcPr>
            <w:tcW w:w="1736" w:type="dxa"/>
            <w:tcBorders>
              <w:top w:val="single" w:sz="4" w:space="0" w:color="auto"/>
              <w:left w:val="single" w:sz="4" w:space="0" w:color="auto"/>
              <w:bottom w:val="single" w:sz="4" w:space="0" w:color="auto"/>
              <w:right w:val="single" w:sz="4" w:space="0" w:color="auto"/>
            </w:tcBorders>
            <w:vAlign w:val="center"/>
          </w:tcPr>
          <w:p w14:paraId="4183A2A8" w14:textId="77777777" w:rsidR="00191085" w:rsidRPr="002817CC" w:rsidRDefault="0070661B" w:rsidP="00191085">
            <w:pPr>
              <w:spacing w:line="400" w:lineRule="exact"/>
              <w:ind w:firstLine="140"/>
              <w:jc w:val="center"/>
              <w:rPr>
                <w:rFonts w:ascii="標楷體" w:eastAsia="標楷體" w:hAnsi="標楷體"/>
                <w:color w:val="000000"/>
                <w:sz w:val="28"/>
                <w:szCs w:val="28"/>
              </w:rPr>
            </w:pPr>
            <w:r>
              <w:rPr>
                <w:rFonts w:ascii="標楷體" w:eastAsia="標楷體" w:hAnsi="標楷體" w:hint="eastAsia"/>
                <w:color w:val="000000"/>
                <w:sz w:val="28"/>
                <w:szCs w:val="28"/>
              </w:rPr>
              <w:t>08:30-09:00</w:t>
            </w:r>
          </w:p>
        </w:tc>
        <w:tc>
          <w:tcPr>
            <w:tcW w:w="487" w:type="dxa"/>
            <w:tcBorders>
              <w:top w:val="single" w:sz="4" w:space="0" w:color="auto"/>
              <w:left w:val="single" w:sz="4" w:space="0" w:color="auto"/>
              <w:bottom w:val="single" w:sz="4" w:space="0" w:color="auto"/>
              <w:right w:val="single" w:sz="4" w:space="0" w:color="auto"/>
            </w:tcBorders>
            <w:vAlign w:val="center"/>
          </w:tcPr>
          <w:p w14:paraId="7203E9A2" w14:textId="77777777" w:rsidR="00191085" w:rsidRPr="002817CC" w:rsidRDefault="00191085" w:rsidP="00191085">
            <w:pPr>
              <w:tabs>
                <w:tab w:val="left" w:pos="720"/>
              </w:tabs>
              <w:snapToGrid w:val="0"/>
              <w:spacing w:line="400" w:lineRule="exact"/>
              <w:ind w:left="472" w:hanging="472"/>
              <w:jc w:val="center"/>
              <w:rPr>
                <w:rFonts w:ascii="標楷體" w:eastAsia="標楷體" w:hAnsi="標楷體"/>
                <w:color w:val="000000"/>
                <w:sz w:val="28"/>
                <w:szCs w:val="28"/>
              </w:rPr>
            </w:pPr>
          </w:p>
        </w:tc>
        <w:tc>
          <w:tcPr>
            <w:tcW w:w="3487" w:type="dxa"/>
            <w:tcBorders>
              <w:top w:val="single" w:sz="4" w:space="0" w:color="auto"/>
              <w:left w:val="single" w:sz="4" w:space="0" w:color="auto"/>
              <w:bottom w:val="single" w:sz="4" w:space="0" w:color="auto"/>
              <w:right w:val="single" w:sz="4" w:space="0" w:color="auto"/>
            </w:tcBorders>
            <w:vAlign w:val="center"/>
          </w:tcPr>
          <w:p w14:paraId="1B26ED8E" w14:textId="77777777" w:rsidR="00191085" w:rsidRPr="002817CC" w:rsidRDefault="0070661B" w:rsidP="00191085">
            <w:pPr>
              <w:tabs>
                <w:tab w:val="left" w:pos="720"/>
              </w:tabs>
              <w:snapToGrid w:val="0"/>
              <w:spacing w:line="400" w:lineRule="exact"/>
              <w:ind w:left="472" w:hanging="472"/>
              <w:jc w:val="center"/>
              <w:rPr>
                <w:rFonts w:ascii="標楷體" w:eastAsia="標楷體" w:hAnsi="標楷體" w:cs="新細明體"/>
                <w:color w:val="000000"/>
                <w:sz w:val="28"/>
                <w:szCs w:val="28"/>
              </w:rPr>
            </w:pPr>
            <w:r>
              <w:rPr>
                <w:rFonts w:ascii="標楷體" w:eastAsia="標楷體" w:hAnsi="標楷體" w:cs="新細明體" w:hint="eastAsia"/>
                <w:color w:val="000000"/>
                <w:sz w:val="28"/>
                <w:szCs w:val="28"/>
              </w:rPr>
              <w:t>播放職災影片</w:t>
            </w:r>
          </w:p>
        </w:tc>
        <w:tc>
          <w:tcPr>
            <w:tcW w:w="2198" w:type="dxa"/>
            <w:tcBorders>
              <w:top w:val="single" w:sz="4" w:space="0" w:color="auto"/>
              <w:left w:val="single" w:sz="4" w:space="0" w:color="auto"/>
              <w:bottom w:val="single" w:sz="4" w:space="0" w:color="auto"/>
              <w:right w:val="single" w:sz="4" w:space="0" w:color="auto"/>
            </w:tcBorders>
            <w:vAlign w:val="center"/>
          </w:tcPr>
          <w:p w14:paraId="3F74243F" w14:textId="77777777" w:rsidR="00191085" w:rsidRPr="002817CC" w:rsidRDefault="00191085" w:rsidP="00191085">
            <w:pPr>
              <w:tabs>
                <w:tab w:val="left" w:pos="720"/>
              </w:tabs>
              <w:snapToGrid w:val="0"/>
              <w:spacing w:line="400" w:lineRule="exact"/>
              <w:jc w:val="both"/>
              <w:rPr>
                <w:rFonts w:ascii="標楷體" w:eastAsia="標楷體" w:hAnsi="標楷體"/>
                <w:color w:val="000000"/>
                <w:sz w:val="28"/>
                <w:szCs w:val="28"/>
              </w:rPr>
            </w:pPr>
          </w:p>
        </w:tc>
      </w:tr>
      <w:tr w:rsidR="0070661B" w:rsidRPr="002817CC" w14:paraId="3EEAC6D1" w14:textId="77777777" w:rsidTr="00562B52">
        <w:trPr>
          <w:cantSplit/>
          <w:trHeight w:val="1337"/>
          <w:jc w:val="center"/>
        </w:trPr>
        <w:tc>
          <w:tcPr>
            <w:tcW w:w="1044" w:type="dxa"/>
            <w:vMerge/>
            <w:tcBorders>
              <w:top w:val="single" w:sz="4" w:space="0" w:color="auto"/>
              <w:left w:val="single" w:sz="4" w:space="0" w:color="auto"/>
              <w:right w:val="single" w:sz="4" w:space="0" w:color="auto"/>
            </w:tcBorders>
            <w:vAlign w:val="center"/>
          </w:tcPr>
          <w:p w14:paraId="2E2175D2" w14:textId="77777777" w:rsidR="0070661B" w:rsidRPr="002817CC" w:rsidRDefault="0070661B" w:rsidP="0070661B">
            <w:pPr>
              <w:tabs>
                <w:tab w:val="left" w:pos="720"/>
              </w:tabs>
              <w:snapToGrid w:val="0"/>
              <w:spacing w:line="400" w:lineRule="exact"/>
              <w:ind w:left="548" w:hanging="447"/>
              <w:jc w:val="center"/>
              <w:rPr>
                <w:rStyle w:val="a5"/>
                <w:rFonts w:ascii="標楷體" w:eastAsia="標楷體" w:hAnsi="標楷體" w:cs="新細明體"/>
                <w:b w:val="0"/>
                <w:color w:val="000000"/>
                <w:sz w:val="28"/>
                <w:szCs w:val="28"/>
              </w:rPr>
            </w:pPr>
          </w:p>
        </w:tc>
        <w:tc>
          <w:tcPr>
            <w:tcW w:w="1736" w:type="dxa"/>
            <w:tcBorders>
              <w:top w:val="single" w:sz="4" w:space="0" w:color="auto"/>
              <w:left w:val="single" w:sz="4" w:space="0" w:color="auto"/>
              <w:bottom w:val="single" w:sz="4" w:space="0" w:color="auto"/>
              <w:right w:val="single" w:sz="4" w:space="0" w:color="auto"/>
            </w:tcBorders>
            <w:vAlign w:val="center"/>
          </w:tcPr>
          <w:p w14:paraId="54B1CBB6" w14:textId="77777777" w:rsidR="0070661B" w:rsidRPr="002817CC" w:rsidRDefault="0070661B" w:rsidP="0070661B">
            <w:pPr>
              <w:spacing w:line="400" w:lineRule="exact"/>
              <w:ind w:firstLine="140"/>
              <w:jc w:val="center"/>
              <w:rPr>
                <w:rStyle w:val="a5"/>
                <w:rFonts w:ascii="標楷體" w:eastAsia="標楷體" w:hAnsi="標楷體" w:cs="新細明體"/>
                <w:b w:val="0"/>
                <w:color w:val="000000"/>
                <w:sz w:val="28"/>
                <w:szCs w:val="28"/>
              </w:rPr>
            </w:pPr>
            <w:r w:rsidRPr="002817CC">
              <w:rPr>
                <w:rStyle w:val="a5"/>
                <w:rFonts w:ascii="標楷體" w:eastAsia="標楷體" w:hAnsi="標楷體" w:cs="新細明體"/>
                <w:b w:val="0"/>
                <w:color w:val="000000"/>
                <w:sz w:val="28"/>
                <w:szCs w:val="28"/>
              </w:rPr>
              <w:t>0900-1</w:t>
            </w:r>
            <w:r>
              <w:rPr>
                <w:rStyle w:val="a5"/>
                <w:rFonts w:ascii="標楷體" w:eastAsia="標楷體" w:hAnsi="標楷體" w:cs="新細明體" w:hint="eastAsia"/>
                <w:b w:val="0"/>
                <w:color w:val="000000"/>
                <w:sz w:val="28"/>
                <w:szCs w:val="28"/>
              </w:rPr>
              <w:t>1</w:t>
            </w:r>
            <w:r w:rsidRPr="002817CC">
              <w:rPr>
                <w:rStyle w:val="a5"/>
                <w:rFonts w:ascii="標楷體" w:eastAsia="標楷體" w:hAnsi="標楷體" w:cs="新細明體"/>
                <w:b w:val="0"/>
                <w:color w:val="000000"/>
                <w:sz w:val="28"/>
                <w:szCs w:val="28"/>
              </w:rPr>
              <w:t>00</w:t>
            </w:r>
          </w:p>
        </w:tc>
        <w:tc>
          <w:tcPr>
            <w:tcW w:w="487" w:type="dxa"/>
            <w:tcBorders>
              <w:top w:val="single" w:sz="4" w:space="0" w:color="auto"/>
              <w:left w:val="single" w:sz="4" w:space="0" w:color="auto"/>
              <w:bottom w:val="single" w:sz="4" w:space="0" w:color="auto"/>
              <w:right w:val="single" w:sz="4" w:space="0" w:color="auto"/>
            </w:tcBorders>
            <w:vAlign w:val="center"/>
          </w:tcPr>
          <w:p w14:paraId="43E0D777" w14:textId="77777777" w:rsidR="0070661B" w:rsidRDefault="0070661B" w:rsidP="0070661B">
            <w:pPr>
              <w:tabs>
                <w:tab w:val="left" w:pos="720"/>
              </w:tabs>
              <w:snapToGrid w:val="0"/>
              <w:spacing w:line="400" w:lineRule="exact"/>
              <w:ind w:left="472" w:hanging="472"/>
              <w:jc w:val="center"/>
              <w:rPr>
                <w:rFonts w:ascii="標楷體" w:eastAsia="標楷體" w:hAnsi="標楷體" w:hint="eastAsia"/>
                <w:color w:val="000000"/>
                <w:sz w:val="28"/>
                <w:szCs w:val="28"/>
              </w:rPr>
            </w:pPr>
            <w:r>
              <w:rPr>
                <w:rFonts w:ascii="標楷體" w:eastAsia="標楷體" w:hAnsi="標楷體" w:hint="eastAsia"/>
                <w:color w:val="000000"/>
                <w:sz w:val="28"/>
                <w:szCs w:val="28"/>
              </w:rPr>
              <w:t>2</w:t>
            </w:r>
          </w:p>
        </w:tc>
        <w:tc>
          <w:tcPr>
            <w:tcW w:w="3487" w:type="dxa"/>
            <w:tcBorders>
              <w:top w:val="single" w:sz="4" w:space="0" w:color="auto"/>
              <w:left w:val="single" w:sz="4" w:space="0" w:color="auto"/>
              <w:bottom w:val="single" w:sz="4" w:space="0" w:color="auto"/>
              <w:right w:val="single" w:sz="4" w:space="0" w:color="auto"/>
            </w:tcBorders>
            <w:vAlign w:val="center"/>
          </w:tcPr>
          <w:p w14:paraId="23B6BB9C" w14:textId="77777777" w:rsidR="0070661B" w:rsidRPr="002817CC" w:rsidRDefault="0070661B" w:rsidP="0070661B">
            <w:pPr>
              <w:tabs>
                <w:tab w:val="left" w:pos="720"/>
              </w:tabs>
              <w:snapToGrid w:val="0"/>
              <w:spacing w:line="400" w:lineRule="exact"/>
              <w:ind w:left="472" w:hanging="472"/>
              <w:jc w:val="center"/>
              <w:rPr>
                <w:rFonts w:ascii="標楷體" w:eastAsia="標楷體" w:hAnsi="標楷體" w:cs="新細明體"/>
                <w:color w:val="000000"/>
                <w:sz w:val="28"/>
                <w:szCs w:val="28"/>
              </w:rPr>
            </w:pPr>
            <w:r w:rsidRPr="002817CC">
              <w:rPr>
                <w:rFonts w:ascii="標楷體" w:eastAsia="標楷體" w:hAnsi="標楷體" w:cs="新細明體"/>
                <w:color w:val="000000"/>
                <w:sz w:val="28"/>
                <w:szCs w:val="28"/>
              </w:rPr>
              <w:t>勞保概述</w:t>
            </w:r>
            <w:r>
              <w:rPr>
                <w:rFonts w:ascii="標楷體" w:eastAsia="標楷體" w:hAnsi="標楷體" w:cs="新細明體" w:hint="eastAsia"/>
                <w:color w:val="000000"/>
                <w:sz w:val="28"/>
                <w:szCs w:val="28"/>
              </w:rPr>
              <w:t>及實務操作</w:t>
            </w:r>
          </w:p>
        </w:tc>
        <w:tc>
          <w:tcPr>
            <w:tcW w:w="2198" w:type="dxa"/>
            <w:tcBorders>
              <w:top w:val="single" w:sz="4" w:space="0" w:color="auto"/>
              <w:left w:val="single" w:sz="4" w:space="0" w:color="auto"/>
              <w:bottom w:val="single" w:sz="4" w:space="0" w:color="auto"/>
              <w:right w:val="single" w:sz="4" w:space="0" w:color="auto"/>
            </w:tcBorders>
            <w:vAlign w:val="center"/>
          </w:tcPr>
          <w:p w14:paraId="34481F2C" w14:textId="77777777" w:rsidR="0070661B" w:rsidRPr="002817CC" w:rsidRDefault="0070661B" w:rsidP="0070661B">
            <w:pPr>
              <w:tabs>
                <w:tab w:val="left" w:pos="720"/>
              </w:tabs>
              <w:snapToGrid w:val="0"/>
              <w:spacing w:line="400" w:lineRule="exact"/>
              <w:jc w:val="both"/>
              <w:rPr>
                <w:rFonts w:ascii="標楷體" w:eastAsia="標楷體" w:hAnsi="標楷體"/>
                <w:color w:val="000000"/>
                <w:sz w:val="28"/>
                <w:szCs w:val="28"/>
              </w:rPr>
            </w:pPr>
            <w:r w:rsidRPr="002817CC">
              <w:rPr>
                <w:rStyle w:val="a5"/>
                <w:rFonts w:ascii="標楷體" w:eastAsia="標楷體" w:hAnsi="標楷體" w:cs="新細明體"/>
                <w:b w:val="0"/>
                <w:color w:val="000000"/>
                <w:sz w:val="28"/>
                <w:szCs w:val="28"/>
              </w:rPr>
              <w:t>XXX</w:t>
            </w:r>
            <w:r w:rsidRPr="002817CC">
              <w:rPr>
                <w:rStyle w:val="a5"/>
                <w:rFonts w:ascii="標楷體" w:eastAsia="標楷體" w:hAnsi="標楷體" w:cs="標楷體"/>
                <w:b w:val="0"/>
                <w:color w:val="000000"/>
                <w:sz w:val="28"/>
                <w:szCs w:val="28"/>
              </w:rPr>
              <w:t>老師(待聘)</w:t>
            </w:r>
          </w:p>
          <w:p w14:paraId="4DE0AA1C" w14:textId="77777777" w:rsidR="0070661B" w:rsidRPr="002817CC" w:rsidRDefault="0070661B" w:rsidP="0070661B">
            <w:pPr>
              <w:tabs>
                <w:tab w:val="left" w:pos="720"/>
              </w:tabs>
              <w:snapToGrid w:val="0"/>
              <w:spacing w:line="400" w:lineRule="exact"/>
              <w:jc w:val="both"/>
              <w:rPr>
                <w:rStyle w:val="a5"/>
                <w:rFonts w:ascii="標楷體" w:eastAsia="標楷體" w:hAnsi="標楷體" w:cs="新細明體"/>
                <w:b w:val="0"/>
                <w:color w:val="000000"/>
                <w:sz w:val="28"/>
                <w:szCs w:val="28"/>
              </w:rPr>
            </w:pPr>
            <w:r w:rsidRPr="002817CC">
              <w:rPr>
                <w:rStyle w:val="a5"/>
                <w:rFonts w:ascii="標楷體" w:eastAsia="標楷體" w:hAnsi="標楷體" w:cs="標楷體"/>
                <w:b w:val="0"/>
                <w:color w:val="000000"/>
                <w:sz w:val="28"/>
                <w:szCs w:val="28"/>
              </w:rPr>
              <w:t>現職</w:t>
            </w:r>
            <w:r w:rsidRPr="002817CC">
              <w:rPr>
                <w:rStyle w:val="a5"/>
                <w:rFonts w:ascii="標楷體" w:eastAsia="標楷體" w:hAnsi="標楷體" w:cs="新細明體"/>
                <w:b w:val="0"/>
                <w:color w:val="000000"/>
                <w:sz w:val="28"/>
                <w:szCs w:val="28"/>
              </w:rPr>
              <w:t>:聘任勞保</w:t>
            </w:r>
            <w:r w:rsidRPr="002817CC">
              <w:rPr>
                <w:rStyle w:val="a5"/>
                <w:rFonts w:ascii="標楷體" w:eastAsia="標楷體" w:hAnsi="標楷體" w:cs="新細明體" w:hint="eastAsia"/>
                <w:b w:val="0"/>
                <w:color w:val="000000"/>
                <w:sz w:val="28"/>
                <w:szCs w:val="28"/>
              </w:rPr>
              <w:t>及各該</w:t>
            </w:r>
            <w:r w:rsidRPr="002817CC">
              <w:rPr>
                <w:rStyle w:val="a5"/>
                <w:rFonts w:ascii="標楷體" w:eastAsia="標楷體" w:hAnsi="標楷體" w:cs="新細明體"/>
                <w:b w:val="0"/>
                <w:color w:val="000000"/>
                <w:sz w:val="28"/>
                <w:szCs w:val="28"/>
              </w:rPr>
              <w:t>專業講師</w:t>
            </w:r>
          </w:p>
        </w:tc>
      </w:tr>
      <w:tr w:rsidR="0070661B" w:rsidRPr="002817CC" w14:paraId="4F652809" w14:textId="77777777" w:rsidTr="00562B52">
        <w:trPr>
          <w:cantSplit/>
          <w:trHeight w:val="1120"/>
          <w:jc w:val="center"/>
        </w:trPr>
        <w:tc>
          <w:tcPr>
            <w:tcW w:w="1044" w:type="dxa"/>
            <w:vMerge/>
            <w:tcBorders>
              <w:left w:val="single" w:sz="4" w:space="0" w:color="auto"/>
              <w:right w:val="single" w:sz="4" w:space="0" w:color="auto"/>
            </w:tcBorders>
            <w:vAlign w:val="center"/>
          </w:tcPr>
          <w:p w14:paraId="4FDA272D" w14:textId="77777777" w:rsidR="0070661B" w:rsidRPr="002817CC" w:rsidRDefault="0070661B" w:rsidP="0070661B">
            <w:pPr>
              <w:tabs>
                <w:tab w:val="left" w:pos="720"/>
              </w:tabs>
              <w:snapToGrid w:val="0"/>
              <w:spacing w:line="400" w:lineRule="exact"/>
              <w:ind w:left="548" w:hanging="447"/>
              <w:jc w:val="center"/>
              <w:rPr>
                <w:rStyle w:val="a5"/>
                <w:rFonts w:ascii="標楷體" w:eastAsia="標楷體" w:hAnsi="標楷體" w:cs="新細明體"/>
                <w:b w:val="0"/>
                <w:color w:val="000000"/>
                <w:sz w:val="28"/>
                <w:szCs w:val="28"/>
              </w:rPr>
            </w:pPr>
          </w:p>
        </w:tc>
        <w:tc>
          <w:tcPr>
            <w:tcW w:w="1736" w:type="dxa"/>
            <w:tcBorders>
              <w:top w:val="single" w:sz="4" w:space="0" w:color="auto"/>
              <w:left w:val="single" w:sz="4" w:space="0" w:color="auto"/>
              <w:bottom w:val="single" w:sz="4" w:space="0" w:color="auto"/>
              <w:right w:val="single" w:sz="4" w:space="0" w:color="auto"/>
            </w:tcBorders>
            <w:vAlign w:val="center"/>
          </w:tcPr>
          <w:p w14:paraId="7F1DCEB9" w14:textId="77777777" w:rsidR="0070661B" w:rsidRPr="002817CC" w:rsidRDefault="0070661B" w:rsidP="0070661B">
            <w:pPr>
              <w:spacing w:line="400" w:lineRule="exact"/>
              <w:ind w:firstLine="140"/>
              <w:jc w:val="center"/>
              <w:rPr>
                <w:rStyle w:val="a5"/>
                <w:rFonts w:ascii="標楷體" w:eastAsia="標楷體" w:hAnsi="標楷體" w:cs="新細明體"/>
                <w:b w:val="0"/>
                <w:color w:val="000000"/>
                <w:sz w:val="28"/>
                <w:szCs w:val="28"/>
              </w:rPr>
            </w:pPr>
            <w:r w:rsidRPr="002817CC">
              <w:rPr>
                <w:rStyle w:val="a5"/>
                <w:rFonts w:ascii="標楷體" w:eastAsia="標楷體" w:hAnsi="標楷體" w:cs="新細明體" w:hint="eastAsia"/>
                <w:b w:val="0"/>
                <w:color w:val="000000"/>
                <w:sz w:val="28"/>
                <w:szCs w:val="28"/>
              </w:rPr>
              <w:t>1</w:t>
            </w:r>
            <w:r>
              <w:rPr>
                <w:rStyle w:val="a5"/>
                <w:rFonts w:ascii="標楷體" w:eastAsia="標楷體" w:hAnsi="標楷體" w:cs="新細明體" w:hint="eastAsia"/>
                <w:b w:val="0"/>
                <w:color w:val="000000"/>
                <w:sz w:val="28"/>
                <w:szCs w:val="28"/>
              </w:rPr>
              <w:t>1</w:t>
            </w:r>
            <w:r w:rsidRPr="002817CC">
              <w:rPr>
                <w:rStyle w:val="a5"/>
                <w:rFonts w:ascii="標楷體" w:eastAsia="標楷體" w:hAnsi="標楷體" w:cs="新細明體" w:hint="eastAsia"/>
                <w:b w:val="0"/>
                <w:color w:val="000000"/>
                <w:sz w:val="28"/>
                <w:szCs w:val="28"/>
              </w:rPr>
              <w:t>00-1</w:t>
            </w:r>
            <w:r>
              <w:rPr>
                <w:rStyle w:val="a5"/>
                <w:rFonts w:ascii="標楷體" w:eastAsia="標楷體" w:hAnsi="標楷體" w:cs="新細明體" w:hint="eastAsia"/>
                <w:b w:val="0"/>
                <w:color w:val="000000"/>
                <w:sz w:val="28"/>
                <w:szCs w:val="28"/>
              </w:rPr>
              <w:t>2</w:t>
            </w:r>
            <w:r w:rsidRPr="002817CC">
              <w:rPr>
                <w:rStyle w:val="a5"/>
                <w:rFonts w:ascii="標楷體" w:eastAsia="標楷體" w:hAnsi="標楷體" w:cs="新細明體" w:hint="eastAsia"/>
                <w:b w:val="0"/>
                <w:color w:val="000000"/>
                <w:sz w:val="28"/>
                <w:szCs w:val="28"/>
              </w:rPr>
              <w:t>00</w:t>
            </w:r>
          </w:p>
        </w:tc>
        <w:tc>
          <w:tcPr>
            <w:tcW w:w="487" w:type="dxa"/>
            <w:tcBorders>
              <w:top w:val="single" w:sz="4" w:space="0" w:color="auto"/>
              <w:left w:val="single" w:sz="4" w:space="0" w:color="auto"/>
              <w:bottom w:val="single" w:sz="4" w:space="0" w:color="auto"/>
              <w:right w:val="single" w:sz="4" w:space="0" w:color="auto"/>
            </w:tcBorders>
            <w:vAlign w:val="center"/>
          </w:tcPr>
          <w:p w14:paraId="35908632" w14:textId="77777777" w:rsidR="0070661B" w:rsidRPr="002817CC" w:rsidRDefault="0070661B" w:rsidP="0070661B">
            <w:pPr>
              <w:tabs>
                <w:tab w:val="left" w:pos="720"/>
              </w:tabs>
              <w:snapToGrid w:val="0"/>
              <w:spacing w:line="400" w:lineRule="exact"/>
              <w:ind w:left="472" w:hanging="472"/>
              <w:jc w:val="center"/>
              <w:rPr>
                <w:rStyle w:val="a5"/>
                <w:rFonts w:ascii="標楷體" w:eastAsia="標楷體" w:hAnsi="標楷體" w:cs="新細明體"/>
                <w:b w:val="0"/>
                <w:color w:val="000000"/>
                <w:sz w:val="28"/>
                <w:szCs w:val="28"/>
              </w:rPr>
            </w:pPr>
            <w:r>
              <w:rPr>
                <w:rFonts w:ascii="標楷體" w:eastAsia="標楷體" w:hAnsi="標楷體" w:hint="eastAsia"/>
                <w:color w:val="000000"/>
                <w:sz w:val="28"/>
                <w:szCs w:val="28"/>
              </w:rPr>
              <w:t>1</w:t>
            </w:r>
          </w:p>
        </w:tc>
        <w:tc>
          <w:tcPr>
            <w:tcW w:w="3487" w:type="dxa"/>
            <w:tcBorders>
              <w:top w:val="single" w:sz="4" w:space="0" w:color="auto"/>
              <w:left w:val="single" w:sz="4" w:space="0" w:color="auto"/>
              <w:bottom w:val="single" w:sz="4" w:space="0" w:color="auto"/>
              <w:right w:val="single" w:sz="4" w:space="0" w:color="auto"/>
            </w:tcBorders>
            <w:vAlign w:val="center"/>
          </w:tcPr>
          <w:p w14:paraId="0478F0BA" w14:textId="77777777" w:rsidR="0070661B" w:rsidRPr="002817CC" w:rsidRDefault="0070661B" w:rsidP="0070661B">
            <w:pPr>
              <w:tabs>
                <w:tab w:val="left" w:pos="720"/>
              </w:tabs>
              <w:snapToGrid w:val="0"/>
              <w:spacing w:line="400" w:lineRule="exact"/>
              <w:ind w:left="472" w:hanging="472"/>
              <w:jc w:val="center"/>
              <w:rPr>
                <w:rFonts w:ascii="標楷體" w:eastAsia="標楷體" w:hAnsi="標楷體" w:cs="新細明體"/>
                <w:color w:val="000000"/>
                <w:sz w:val="28"/>
                <w:szCs w:val="28"/>
              </w:rPr>
            </w:pPr>
            <w:r>
              <w:rPr>
                <w:rFonts w:ascii="標楷體" w:eastAsia="標楷體" w:hAnsi="標楷體" w:cs="新細明體" w:hint="eastAsia"/>
                <w:color w:val="000000"/>
                <w:sz w:val="28"/>
                <w:szCs w:val="28"/>
              </w:rPr>
              <w:t>會議規範</w:t>
            </w:r>
          </w:p>
        </w:tc>
        <w:tc>
          <w:tcPr>
            <w:tcW w:w="2198" w:type="dxa"/>
            <w:tcBorders>
              <w:top w:val="single" w:sz="4" w:space="0" w:color="auto"/>
              <w:left w:val="single" w:sz="4" w:space="0" w:color="auto"/>
              <w:bottom w:val="single" w:sz="4" w:space="0" w:color="auto"/>
              <w:right w:val="single" w:sz="4" w:space="0" w:color="auto"/>
            </w:tcBorders>
            <w:vAlign w:val="center"/>
          </w:tcPr>
          <w:p w14:paraId="2EB7CAC4" w14:textId="77777777" w:rsidR="0070661B" w:rsidRPr="002817CC" w:rsidRDefault="0070661B" w:rsidP="0070661B">
            <w:pPr>
              <w:tabs>
                <w:tab w:val="left" w:pos="720"/>
              </w:tabs>
              <w:snapToGrid w:val="0"/>
              <w:spacing w:line="400" w:lineRule="exact"/>
              <w:rPr>
                <w:rFonts w:ascii="標楷體" w:eastAsia="標楷體" w:hAnsi="標楷體" w:hint="eastAsia"/>
                <w:color w:val="000000"/>
                <w:sz w:val="28"/>
                <w:szCs w:val="28"/>
              </w:rPr>
            </w:pPr>
            <w:r w:rsidRPr="002817CC">
              <w:rPr>
                <w:rFonts w:ascii="標楷體" w:eastAsia="標楷體" w:hAnsi="標楷體" w:hint="eastAsia"/>
                <w:color w:val="000000"/>
                <w:sz w:val="28"/>
                <w:szCs w:val="28"/>
              </w:rPr>
              <w:t>XXX老師(待聘)</w:t>
            </w:r>
          </w:p>
          <w:p w14:paraId="5BEA87B6" w14:textId="77777777" w:rsidR="0070661B" w:rsidRPr="002817CC" w:rsidRDefault="0070661B" w:rsidP="0070661B">
            <w:pPr>
              <w:tabs>
                <w:tab w:val="left" w:pos="720"/>
              </w:tabs>
              <w:snapToGrid w:val="0"/>
              <w:spacing w:line="400" w:lineRule="exact"/>
              <w:jc w:val="both"/>
              <w:rPr>
                <w:rStyle w:val="a5"/>
                <w:rFonts w:ascii="標楷體" w:eastAsia="標楷體" w:hAnsi="標楷體" w:cs="新細明體"/>
                <w:b w:val="0"/>
                <w:color w:val="000000"/>
                <w:sz w:val="28"/>
                <w:szCs w:val="28"/>
              </w:rPr>
            </w:pPr>
            <w:r w:rsidRPr="002817CC">
              <w:rPr>
                <w:rFonts w:ascii="標楷體" w:eastAsia="標楷體" w:hAnsi="標楷體" w:hint="eastAsia"/>
                <w:color w:val="000000"/>
                <w:sz w:val="28"/>
                <w:szCs w:val="28"/>
              </w:rPr>
              <w:t>現職:聘任各該專業講師</w:t>
            </w:r>
            <w:r w:rsidRPr="00F73488">
              <w:rPr>
                <w:rStyle w:val="a5"/>
                <w:rFonts w:ascii="標楷體" w:eastAsia="標楷體" w:hAnsi="標楷體" w:cs="新細明體" w:hint="eastAsia"/>
                <w:b w:val="0"/>
                <w:color w:val="000000"/>
                <w:sz w:val="28"/>
                <w:szCs w:val="28"/>
              </w:rPr>
              <w:t>XXX老師(待聘)</w:t>
            </w:r>
          </w:p>
        </w:tc>
      </w:tr>
      <w:tr w:rsidR="0070661B" w:rsidRPr="002817CC" w14:paraId="7353A4A0" w14:textId="77777777" w:rsidTr="00562B52">
        <w:trPr>
          <w:cantSplit/>
          <w:trHeight w:val="1052"/>
          <w:jc w:val="center"/>
        </w:trPr>
        <w:tc>
          <w:tcPr>
            <w:tcW w:w="1044" w:type="dxa"/>
            <w:vMerge/>
            <w:tcBorders>
              <w:left w:val="single" w:sz="4" w:space="0" w:color="auto"/>
              <w:right w:val="single" w:sz="4" w:space="0" w:color="auto"/>
            </w:tcBorders>
            <w:vAlign w:val="center"/>
          </w:tcPr>
          <w:p w14:paraId="76BDAFB7" w14:textId="77777777" w:rsidR="0070661B" w:rsidRPr="002817CC" w:rsidRDefault="0070661B" w:rsidP="0070661B">
            <w:pPr>
              <w:tabs>
                <w:tab w:val="left" w:pos="720"/>
              </w:tabs>
              <w:snapToGrid w:val="0"/>
              <w:spacing w:line="400" w:lineRule="exact"/>
              <w:ind w:left="548" w:hanging="447"/>
              <w:jc w:val="center"/>
              <w:rPr>
                <w:rFonts w:ascii="標楷體" w:eastAsia="標楷體" w:hAnsi="標楷體"/>
                <w:color w:val="000000"/>
                <w:sz w:val="28"/>
                <w:szCs w:val="28"/>
              </w:rPr>
            </w:pPr>
          </w:p>
        </w:tc>
        <w:tc>
          <w:tcPr>
            <w:tcW w:w="1736" w:type="dxa"/>
            <w:tcBorders>
              <w:top w:val="single" w:sz="4" w:space="0" w:color="auto"/>
              <w:left w:val="single" w:sz="4" w:space="0" w:color="auto"/>
              <w:bottom w:val="single" w:sz="4" w:space="0" w:color="auto"/>
              <w:right w:val="single" w:sz="4" w:space="0" w:color="auto"/>
            </w:tcBorders>
            <w:vAlign w:val="center"/>
          </w:tcPr>
          <w:p w14:paraId="660B0680" w14:textId="77777777" w:rsidR="0070661B" w:rsidRDefault="0070661B" w:rsidP="0070661B">
            <w:pPr>
              <w:spacing w:line="400" w:lineRule="exact"/>
              <w:ind w:firstLine="140"/>
              <w:jc w:val="center"/>
              <w:rPr>
                <w:rStyle w:val="a5"/>
                <w:rFonts w:ascii="標楷體" w:eastAsia="標楷體" w:hAnsi="標楷體" w:cs="新細明體" w:hint="eastAsia"/>
                <w:b w:val="0"/>
                <w:color w:val="000000"/>
                <w:sz w:val="28"/>
                <w:szCs w:val="28"/>
              </w:rPr>
            </w:pPr>
            <w:r>
              <w:rPr>
                <w:rStyle w:val="a5"/>
                <w:rFonts w:ascii="標楷體" w:eastAsia="標楷體" w:hAnsi="標楷體" w:cs="新細明體" w:hint="eastAsia"/>
                <w:b w:val="0"/>
                <w:color w:val="000000"/>
                <w:sz w:val="28"/>
                <w:szCs w:val="28"/>
              </w:rPr>
              <w:t>1200-1400</w:t>
            </w:r>
          </w:p>
        </w:tc>
        <w:tc>
          <w:tcPr>
            <w:tcW w:w="487" w:type="dxa"/>
            <w:tcBorders>
              <w:top w:val="single" w:sz="4" w:space="0" w:color="auto"/>
              <w:left w:val="single" w:sz="4" w:space="0" w:color="auto"/>
              <w:bottom w:val="single" w:sz="4" w:space="0" w:color="auto"/>
              <w:right w:val="single" w:sz="4" w:space="0" w:color="auto"/>
            </w:tcBorders>
            <w:vAlign w:val="center"/>
          </w:tcPr>
          <w:p w14:paraId="500542A0" w14:textId="77777777" w:rsidR="0070661B" w:rsidRDefault="0070661B" w:rsidP="0070661B">
            <w:pPr>
              <w:tabs>
                <w:tab w:val="left" w:pos="720"/>
              </w:tabs>
              <w:snapToGrid w:val="0"/>
              <w:spacing w:line="400" w:lineRule="exact"/>
              <w:ind w:left="472" w:hanging="472"/>
              <w:jc w:val="center"/>
              <w:rPr>
                <w:rFonts w:ascii="標楷體" w:eastAsia="標楷體" w:hAnsi="標楷體" w:hint="eastAsia"/>
                <w:color w:val="000000"/>
                <w:sz w:val="28"/>
                <w:szCs w:val="28"/>
              </w:rPr>
            </w:pPr>
          </w:p>
        </w:tc>
        <w:tc>
          <w:tcPr>
            <w:tcW w:w="3487" w:type="dxa"/>
            <w:tcBorders>
              <w:top w:val="single" w:sz="4" w:space="0" w:color="auto"/>
              <w:left w:val="single" w:sz="4" w:space="0" w:color="auto"/>
              <w:bottom w:val="single" w:sz="4" w:space="0" w:color="auto"/>
              <w:right w:val="single" w:sz="4" w:space="0" w:color="auto"/>
            </w:tcBorders>
            <w:vAlign w:val="center"/>
          </w:tcPr>
          <w:p w14:paraId="74D9E411" w14:textId="77777777" w:rsidR="0070661B" w:rsidRPr="002817CC" w:rsidRDefault="0070661B" w:rsidP="0070661B">
            <w:pPr>
              <w:tabs>
                <w:tab w:val="left" w:pos="720"/>
              </w:tabs>
              <w:snapToGrid w:val="0"/>
              <w:spacing w:line="400" w:lineRule="exact"/>
              <w:ind w:left="472" w:hanging="472"/>
              <w:jc w:val="center"/>
              <w:rPr>
                <w:rFonts w:ascii="標楷體" w:eastAsia="標楷體" w:hAnsi="標楷體" w:cs="新細明體" w:hint="eastAsia"/>
                <w:color w:val="000000"/>
                <w:sz w:val="28"/>
                <w:szCs w:val="28"/>
              </w:rPr>
            </w:pPr>
            <w:r>
              <w:rPr>
                <w:rFonts w:ascii="標楷體" w:eastAsia="標楷體" w:hAnsi="標楷體" w:cs="新細明體" w:hint="eastAsia"/>
                <w:color w:val="000000"/>
                <w:sz w:val="28"/>
                <w:szCs w:val="28"/>
              </w:rPr>
              <w:t>午餐</w:t>
            </w:r>
          </w:p>
        </w:tc>
        <w:tc>
          <w:tcPr>
            <w:tcW w:w="2198" w:type="dxa"/>
            <w:tcBorders>
              <w:top w:val="single" w:sz="4" w:space="0" w:color="auto"/>
              <w:left w:val="single" w:sz="4" w:space="0" w:color="auto"/>
              <w:bottom w:val="single" w:sz="4" w:space="0" w:color="auto"/>
              <w:right w:val="single" w:sz="4" w:space="0" w:color="auto"/>
            </w:tcBorders>
            <w:vAlign w:val="center"/>
          </w:tcPr>
          <w:p w14:paraId="660F4840" w14:textId="77777777" w:rsidR="0070661B" w:rsidRPr="002817CC" w:rsidRDefault="0070661B" w:rsidP="0070661B">
            <w:pPr>
              <w:tabs>
                <w:tab w:val="left" w:pos="720"/>
              </w:tabs>
              <w:snapToGrid w:val="0"/>
              <w:spacing w:line="400" w:lineRule="exact"/>
              <w:rPr>
                <w:rFonts w:ascii="標楷體" w:eastAsia="標楷體" w:hAnsi="標楷體" w:hint="eastAsia"/>
                <w:color w:val="000000"/>
                <w:sz w:val="28"/>
                <w:szCs w:val="28"/>
              </w:rPr>
            </w:pPr>
          </w:p>
        </w:tc>
      </w:tr>
      <w:tr w:rsidR="0070661B" w:rsidRPr="002817CC" w14:paraId="0498B2D3" w14:textId="77777777" w:rsidTr="00562B52">
        <w:trPr>
          <w:cantSplit/>
          <w:trHeight w:val="1251"/>
          <w:jc w:val="center"/>
        </w:trPr>
        <w:tc>
          <w:tcPr>
            <w:tcW w:w="1044" w:type="dxa"/>
            <w:vMerge/>
            <w:tcBorders>
              <w:left w:val="single" w:sz="4" w:space="0" w:color="auto"/>
              <w:right w:val="single" w:sz="4" w:space="0" w:color="auto"/>
            </w:tcBorders>
            <w:vAlign w:val="center"/>
          </w:tcPr>
          <w:p w14:paraId="6ADF851C" w14:textId="77777777" w:rsidR="0070661B" w:rsidRPr="002817CC" w:rsidRDefault="0070661B" w:rsidP="0070661B">
            <w:pPr>
              <w:tabs>
                <w:tab w:val="left" w:pos="720"/>
              </w:tabs>
              <w:snapToGrid w:val="0"/>
              <w:spacing w:line="400" w:lineRule="exact"/>
              <w:ind w:left="548" w:hanging="447"/>
              <w:jc w:val="center"/>
              <w:rPr>
                <w:rFonts w:ascii="標楷體" w:eastAsia="標楷體" w:hAnsi="標楷體"/>
                <w:color w:val="000000"/>
                <w:sz w:val="28"/>
                <w:szCs w:val="28"/>
              </w:rPr>
            </w:pPr>
          </w:p>
        </w:tc>
        <w:tc>
          <w:tcPr>
            <w:tcW w:w="1736" w:type="dxa"/>
            <w:tcBorders>
              <w:top w:val="single" w:sz="4" w:space="0" w:color="auto"/>
              <w:left w:val="single" w:sz="4" w:space="0" w:color="auto"/>
              <w:bottom w:val="single" w:sz="4" w:space="0" w:color="auto"/>
              <w:right w:val="single" w:sz="4" w:space="0" w:color="auto"/>
            </w:tcBorders>
            <w:vAlign w:val="center"/>
          </w:tcPr>
          <w:p w14:paraId="1C026E19" w14:textId="77777777" w:rsidR="0070661B" w:rsidRPr="002817CC" w:rsidRDefault="0070661B" w:rsidP="0070661B">
            <w:pPr>
              <w:spacing w:line="400" w:lineRule="exact"/>
              <w:ind w:firstLine="140"/>
              <w:jc w:val="center"/>
              <w:rPr>
                <w:rFonts w:ascii="標楷體" w:eastAsia="標楷體" w:hAnsi="標楷體"/>
                <w:color w:val="000000"/>
                <w:sz w:val="28"/>
                <w:szCs w:val="28"/>
              </w:rPr>
            </w:pPr>
            <w:r>
              <w:rPr>
                <w:rStyle w:val="a5"/>
                <w:rFonts w:ascii="標楷體" w:eastAsia="標楷體" w:hAnsi="標楷體" w:cs="新細明體" w:hint="eastAsia"/>
                <w:b w:val="0"/>
                <w:color w:val="000000"/>
                <w:sz w:val="28"/>
                <w:szCs w:val="28"/>
              </w:rPr>
              <w:t>14</w:t>
            </w:r>
            <w:r w:rsidRPr="002817CC">
              <w:rPr>
                <w:rStyle w:val="a5"/>
                <w:rFonts w:ascii="標楷體" w:eastAsia="標楷體" w:hAnsi="標楷體" w:cs="新細明體"/>
                <w:b w:val="0"/>
                <w:color w:val="000000"/>
                <w:sz w:val="28"/>
                <w:szCs w:val="28"/>
              </w:rPr>
              <w:t>00-1</w:t>
            </w:r>
            <w:r>
              <w:rPr>
                <w:rStyle w:val="a5"/>
                <w:rFonts w:ascii="標楷體" w:eastAsia="標楷體" w:hAnsi="標楷體" w:cs="新細明體" w:hint="eastAsia"/>
                <w:b w:val="0"/>
                <w:color w:val="000000"/>
                <w:sz w:val="28"/>
                <w:szCs w:val="28"/>
              </w:rPr>
              <w:t>6</w:t>
            </w:r>
            <w:r w:rsidRPr="002817CC">
              <w:rPr>
                <w:rStyle w:val="a5"/>
                <w:rFonts w:ascii="標楷體" w:eastAsia="標楷體" w:hAnsi="標楷體" w:cs="新細明體"/>
                <w:b w:val="0"/>
                <w:color w:val="000000"/>
                <w:sz w:val="28"/>
                <w:szCs w:val="28"/>
              </w:rPr>
              <w:t>00</w:t>
            </w:r>
          </w:p>
        </w:tc>
        <w:tc>
          <w:tcPr>
            <w:tcW w:w="487" w:type="dxa"/>
            <w:tcBorders>
              <w:top w:val="single" w:sz="4" w:space="0" w:color="auto"/>
              <w:left w:val="single" w:sz="4" w:space="0" w:color="auto"/>
              <w:bottom w:val="single" w:sz="4" w:space="0" w:color="auto"/>
              <w:right w:val="single" w:sz="4" w:space="0" w:color="auto"/>
            </w:tcBorders>
            <w:vAlign w:val="center"/>
          </w:tcPr>
          <w:p w14:paraId="2446705A" w14:textId="77777777" w:rsidR="0070661B" w:rsidRPr="002817CC" w:rsidRDefault="0070661B" w:rsidP="0070661B">
            <w:pPr>
              <w:tabs>
                <w:tab w:val="left" w:pos="720"/>
              </w:tabs>
              <w:snapToGrid w:val="0"/>
              <w:spacing w:line="400" w:lineRule="exact"/>
              <w:ind w:left="472" w:hanging="472"/>
              <w:jc w:val="center"/>
              <w:rPr>
                <w:rFonts w:ascii="標楷體" w:eastAsia="標楷體" w:hAnsi="標楷體"/>
                <w:color w:val="000000"/>
                <w:sz w:val="28"/>
                <w:szCs w:val="28"/>
              </w:rPr>
            </w:pPr>
            <w:r>
              <w:rPr>
                <w:rStyle w:val="a5"/>
                <w:rFonts w:ascii="標楷體" w:eastAsia="標楷體" w:hAnsi="標楷體" w:cs="新細明體"/>
                <w:b w:val="0"/>
                <w:color w:val="000000"/>
                <w:sz w:val="28"/>
                <w:szCs w:val="28"/>
              </w:rPr>
              <w:t>2</w:t>
            </w:r>
          </w:p>
        </w:tc>
        <w:tc>
          <w:tcPr>
            <w:tcW w:w="3487" w:type="dxa"/>
            <w:tcBorders>
              <w:top w:val="single" w:sz="4" w:space="0" w:color="auto"/>
              <w:left w:val="single" w:sz="4" w:space="0" w:color="auto"/>
              <w:bottom w:val="single" w:sz="4" w:space="0" w:color="auto"/>
              <w:right w:val="single" w:sz="4" w:space="0" w:color="auto"/>
            </w:tcBorders>
            <w:vAlign w:val="center"/>
          </w:tcPr>
          <w:p w14:paraId="3D50FA2C" w14:textId="77777777" w:rsidR="0070661B" w:rsidRPr="002817CC" w:rsidRDefault="0070661B" w:rsidP="0070661B">
            <w:pPr>
              <w:tabs>
                <w:tab w:val="left" w:pos="720"/>
              </w:tabs>
              <w:snapToGrid w:val="0"/>
              <w:spacing w:line="400" w:lineRule="exact"/>
              <w:ind w:left="472" w:hanging="472"/>
              <w:jc w:val="center"/>
              <w:rPr>
                <w:rFonts w:ascii="標楷體" w:eastAsia="標楷體" w:hAnsi="標楷體" w:cs="新細明體"/>
                <w:color w:val="000000"/>
                <w:sz w:val="28"/>
                <w:szCs w:val="28"/>
              </w:rPr>
            </w:pPr>
            <w:r>
              <w:rPr>
                <w:rFonts w:ascii="標楷體" w:eastAsia="標楷體" w:hAnsi="標楷體" w:cs="新細明體" w:hint="eastAsia"/>
                <w:color w:val="000000"/>
                <w:sz w:val="28"/>
                <w:szCs w:val="28"/>
              </w:rPr>
              <w:t>健</w:t>
            </w:r>
            <w:r w:rsidRPr="00F73488">
              <w:rPr>
                <w:rFonts w:ascii="標楷體" w:eastAsia="標楷體" w:hAnsi="標楷體" w:cs="新細明體" w:hint="eastAsia"/>
                <w:color w:val="000000"/>
                <w:sz w:val="28"/>
                <w:szCs w:val="28"/>
              </w:rPr>
              <w:t>保概述及實務操作</w:t>
            </w:r>
          </w:p>
        </w:tc>
        <w:tc>
          <w:tcPr>
            <w:tcW w:w="2198" w:type="dxa"/>
            <w:tcBorders>
              <w:top w:val="single" w:sz="4" w:space="0" w:color="auto"/>
              <w:left w:val="single" w:sz="4" w:space="0" w:color="auto"/>
              <w:bottom w:val="single" w:sz="4" w:space="0" w:color="auto"/>
              <w:right w:val="single" w:sz="4" w:space="0" w:color="auto"/>
            </w:tcBorders>
            <w:vAlign w:val="center"/>
          </w:tcPr>
          <w:p w14:paraId="669A3CC7" w14:textId="77777777" w:rsidR="0070661B" w:rsidRPr="00F73488" w:rsidRDefault="0070661B" w:rsidP="0070661B">
            <w:pPr>
              <w:tabs>
                <w:tab w:val="left" w:pos="720"/>
              </w:tabs>
              <w:snapToGrid w:val="0"/>
              <w:spacing w:line="400" w:lineRule="exact"/>
              <w:jc w:val="both"/>
              <w:rPr>
                <w:rStyle w:val="a5"/>
                <w:rFonts w:ascii="標楷體" w:eastAsia="標楷體" w:hAnsi="標楷體" w:cs="新細明體" w:hint="eastAsia"/>
                <w:b w:val="0"/>
                <w:color w:val="000000"/>
                <w:sz w:val="28"/>
                <w:szCs w:val="28"/>
              </w:rPr>
            </w:pPr>
          </w:p>
          <w:p w14:paraId="461A937B" w14:textId="77777777" w:rsidR="0070661B" w:rsidRPr="002817CC" w:rsidRDefault="0070661B" w:rsidP="0070661B">
            <w:pPr>
              <w:tabs>
                <w:tab w:val="left" w:pos="720"/>
              </w:tabs>
              <w:snapToGrid w:val="0"/>
              <w:spacing w:line="400" w:lineRule="exact"/>
              <w:rPr>
                <w:rFonts w:ascii="標楷體" w:eastAsia="標楷體" w:hAnsi="標楷體"/>
                <w:color w:val="000000"/>
                <w:sz w:val="28"/>
                <w:szCs w:val="28"/>
              </w:rPr>
            </w:pPr>
            <w:r w:rsidRPr="00F73488">
              <w:rPr>
                <w:rStyle w:val="a5"/>
                <w:rFonts w:ascii="標楷體" w:eastAsia="標楷體" w:hAnsi="標楷體" w:cs="新細明體" w:hint="eastAsia"/>
                <w:b w:val="0"/>
                <w:color w:val="000000"/>
                <w:sz w:val="28"/>
                <w:szCs w:val="28"/>
              </w:rPr>
              <w:t>現職:聘任健保及各該專業講師</w:t>
            </w:r>
          </w:p>
        </w:tc>
      </w:tr>
      <w:tr w:rsidR="0070661B" w:rsidRPr="002817CC" w14:paraId="7EF37D88" w14:textId="77777777" w:rsidTr="00562B52">
        <w:trPr>
          <w:cantSplit/>
          <w:trHeight w:val="1411"/>
          <w:jc w:val="center"/>
        </w:trPr>
        <w:tc>
          <w:tcPr>
            <w:tcW w:w="1044" w:type="dxa"/>
            <w:vMerge/>
            <w:tcBorders>
              <w:left w:val="single" w:sz="4" w:space="0" w:color="auto"/>
              <w:right w:val="single" w:sz="4" w:space="0" w:color="auto"/>
            </w:tcBorders>
            <w:vAlign w:val="center"/>
          </w:tcPr>
          <w:p w14:paraId="7110F3A9" w14:textId="77777777" w:rsidR="0070661B" w:rsidRPr="00191085" w:rsidRDefault="0070661B" w:rsidP="0070661B">
            <w:pPr>
              <w:tabs>
                <w:tab w:val="left" w:pos="720"/>
              </w:tabs>
              <w:snapToGrid w:val="0"/>
              <w:spacing w:line="400" w:lineRule="exact"/>
              <w:ind w:left="548" w:hanging="447"/>
              <w:jc w:val="center"/>
              <w:rPr>
                <w:rStyle w:val="a5"/>
                <w:rFonts w:ascii="標楷體" w:eastAsia="標楷體" w:hAnsi="標楷體" w:cs="新細明體"/>
                <w:b w:val="0"/>
                <w:color w:val="000000"/>
                <w:sz w:val="28"/>
                <w:szCs w:val="28"/>
              </w:rPr>
            </w:pPr>
          </w:p>
        </w:tc>
        <w:tc>
          <w:tcPr>
            <w:tcW w:w="1736" w:type="dxa"/>
            <w:tcBorders>
              <w:top w:val="single" w:sz="4" w:space="0" w:color="auto"/>
              <w:left w:val="single" w:sz="4" w:space="0" w:color="auto"/>
              <w:bottom w:val="single" w:sz="4" w:space="0" w:color="auto"/>
              <w:right w:val="single" w:sz="4" w:space="0" w:color="auto"/>
            </w:tcBorders>
            <w:vAlign w:val="center"/>
          </w:tcPr>
          <w:p w14:paraId="32607E46" w14:textId="77777777" w:rsidR="0070661B" w:rsidRPr="002817CC" w:rsidRDefault="0070661B" w:rsidP="0070661B">
            <w:pPr>
              <w:spacing w:line="400" w:lineRule="exact"/>
              <w:ind w:firstLine="140"/>
              <w:jc w:val="center"/>
              <w:rPr>
                <w:rFonts w:ascii="標楷體" w:eastAsia="標楷體" w:hAnsi="標楷體"/>
                <w:color w:val="000000"/>
                <w:sz w:val="28"/>
                <w:szCs w:val="28"/>
              </w:rPr>
            </w:pPr>
            <w:r w:rsidRPr="002817CC">
              <w:rPr>
                <w:rStyle w:val="a5"/>
                <w:rFonts w:ascii="標楷體" w:eastAsia="標楷體" w:hAnsi="標楷體" w:cs="新細明體"/>
                <w:b w:val="0"/>
                <w:color w:val="000000"/>
                <w:sz w:val="28"/>
                <w:szCs w:val="28"/>
              </w:rPr>
              <w:t>1</w:t>
            </w:r>
            <w:r>
              <w:rPr>
                <w:rStyle w:val="a5"/>
                <w:rFonts w:ascii="標楷體" w:eastAsia="標楷體" w:hAnsi="標楷體" w:cs="新細明體" w:hint="eastAsia"/>
                <w:b w:val="0"/>
                <w:color w:val="000000"/>
                <w:sz w:val="28"/>
                <w:szCs w:val="28"/>
              </w:rPr>
              <w:t>6</w:t>
            </w:r>
            <w:r w:rsidRPr="002817CC">
              <w:rPr>
                <w:rStyle w:val="a5"/>
                <w:rFonts w:ascii="標楷體" w:eastAsia="標楷體" w:hAnsi="標楷體" w:cs="新細明體"/>
                <w:b w:val="0"/>
                <w:color w:val="000000"/>
                <w:sz w:val="28"/>
                <w:szCs w:val="28"/>
              </w:rPr>
              <w:t>00-1</w:t>
            </w:r>
            <w:r>
              <w:rPr>
                <w:rStyle w:val="a5"/>
                <w:rFonts w:ascii="標楷體" w:eastAsia="標楷體" w:hAnsi="標楷體" w:cs="新細明體" w:hint="eastAsia"/>
                <w:b w:val="0"/>
                <w:color w:val="000000"/>
                <w:sz w:val="28"/>
                <w:szCs w:val="28"/>
              </w:rPr>
              <w:t>7</w:t>
            </w:r>
            <w:r w:rsidRPr="002817CC">
              <w:rPr>
                <w:rStyle w:val="a5"/>
                <w:rFonts w:ascii="標楷體" w:eastAsia="標楷體" w:hAnsi="標楷體" w:cs="新細明體"/>
                <w:b w:val="0"/>
                <w:color w:val="000000"/>
                <w:sz w:val="28"/>
                <w:szCs w:val="28"/>
              </w:rPr>
              <w:t>00</w:t>
            </w:r>
          </w:p>
        </w:tc>
        <w:tc>
          <w:tcPr>
            <w:tcW w:w="487" w:type="dxa"/>
            <w:tcBorders>
              <w:top w:val="single" w:sz="4" w:space="0" w:color="auto"/>
              <w:left w:val="single" w:sz="4" w:space="0" w:color="auto"/>
              <w:bottom w:val="single" w:sz="4" w:space="0" w:color="auto"/>
              <w:right w:val="single" w:sz="4" w:space="0" w:color="auto"/>
            </w:tcBorders>
            <w:vAlign w:val="center"/>
          </w:tcPr>
          <w:p w14:paraId="3AD92237" w14:textId="77777777" w:rsidR="0070661B" w:rsidRPr="002817CC" w:rsidRDefault="0070661B" w:rsidP="0070661B">
            <w:pPr>
              <w:tabs>
                <w:tab w:val="left" w:pos="720"/>
              </w:tabs>
              <w:snapToGrid w:val="0"/>
              <w:spacing w:line="400" w:lineRule="exact"/>
              <w:ind w:left="472" w:hanging="472"/>
              <w:jc w:val="center"/>
              <w:rPr>
                <w:rFonts w:ascii="標楷體" w:eastAsia="標楷體" w:hAnsi="標楷體"/>
                <w:color w:val="000000"/>
                <w:sz w:val="28"/>
                <w:szCs w:val="28"/>
              </w:rPr>
            </w:pPr>
            <w:r w:rsidRPr="002817CC">
              <w:rPr>
                <w:rFonts w:ascii="標楷體" w:eastAsia="標楷體" w:hAnsi="標楷體" w:hint="eastAsia"/>
                <w:color w:val="000000"/>
                <w:sz w:val="28"/>
                <w:szCs w:val="28"/>
              </w:rPr>
              <w:t>1</w:t>
            </w:r>
          </w:p>
        </w:tc>
        <w:tc>
          <w:tcPr>
            <w:tcW w:w="3487" w:type="dxa"/>
            <w:tcBorders>
              <w:top w:val="single" w:sz="4" w:space="0" w:color="auto"/>
              <w:left w:val="single" w:sz="4" w:space="0" w:color="auto"/>
              <w:bottom w:val="single" w:sz="4" w:space="0" w:color="auto"/>
              <w:right w:val="single" w:sz="4" w:space="0" w:color="auto"/>
            </w:tcBorders>
            <w:vAlign w:val="center"/>
          </w:tcPr>
          <w:p w14:paraId="37026934" w14:textId="77777777" w:rsidR="0070661B" w:rsidRPr="002817CC" w:rsidRDefault="0070661B" w:rsidP="0070661B">
            <w:pPr>
              <w:tabs>
                <w:tab w:val="left" w:pos="720"/>
              </w:tabs>
              <w:snapToGrid w:val="0"/>
              <w:spacing w:line="400" w:lineRule="exact"/>
              <w:ind w:left="472" w:hanging="472"/>
              <w:jc w:val="center"/>
              <w:rPr>
                <w:rFonts w:ascii="標楷體" w:eastAsia="標楷體" w:hAnsi="標楷體" w:cs="新細明體"/>
                <w:color w:val="000000"/>
                <w:sz w:val="28"/>
                <w:szCs w:val="28"/>
              </w:rPr>
            </w:pPr>
            <w:r w:rsidRPr="002817CC">
              <w:rPr>
                <w:rFonts w:ascii="標楷體" w:eastAsia="標楷體" w:hAnsi="標楷體" w:cs="新細明體" w:hint="eastAsia"/>
                <w:color w:val="000000"/>
                <w:sz w:val="28"/>
                <w:szCs w:val="28"/>
              </w:rPr>
              <w:t>工會幹部選舉時注意事項(含代表、理、監事)</w:t>
            </w:r>
          </w:p>
        </w:tc>
        <w:tc>
          <w:tcPr>
            <w:tcW w:w="2198" w:type="dxa"/>
            <w:tcBorders>
              <w:top w:val="single" w:sz="4" w:space="0" w:color="auto"/>
              <w:left w:val="single" w:sz="4" w:space="0" w:color="auto"/>
              <w:bottom w:val="single" w:sz="4" w:space="0" w:color="auto"/>
              <w:right w:val="single" w:sz="4" w:space="0" w:color="auto"/>
            </w:tcBorders>
            <w:vAlign w:val="center"/>
          </w:tcPr>
          <w:p w14:paraId="728AC5D5" w14:textId="77777777" w:rsidR="0070661B" w:rsidRPr="00191085" w:rsidRDefault="0070661B" w:rsidP="0070661B">
            <w:pPr>
              <w:tabs>
                <w:tab w:val="left" w:pos="720"/>
              </w:tabs>
              <w:snapToGrid w:val="0"/>
              <w:spacing w:line="400" w:lineRule="exact"/>
              <w:rPr>
                <w:rFonts w:ascii="標楷體" w:eastAsia="標楷體" w:hAnsi="標楷體" w:hint="eastAsia"/>
                <w:color w:val="000000"/>
                <w:sz w:val="28"/>
                <w:szCs w:val="28"/>
              </w:rPr>
            </w:pPr>
            <w:r w:rsidRPr="00191085">
              <w:rPr>
                <w:rFonts w:ascii="標楷體" w:eastAsia="標楷體" w:hAnsi="標楷體" w:hint="eastAsia"/>
                <w:color w:val="000000"/>
                <w:sz w:val="28"/>
                <w:szCs w:val="28"/>
              </w:rPr>
              <w:t>XXX老師(待聘)</w:t>
            </w:r>
          </w:p>
          <w:p w14:paraId="50D46354" w14:textId="77777777" w:rsidR="0070661B" w:rsidRPr="002817CC" w:rsidRDefault="0070661B" w:rsidP="0070661B">
            <w:pPr>
              <w:tabs>
                <w:tab w:val="left" w:pos="720"/>
              </w:tabs>
              <w:snapToGrid w:val="0"/>
              <w:spacing w:line="400" w:lineRule="exact"/>
              <w:rPr>
                <w:rFonts w:ascii="標楷體" w:eastAsia="標楷體" w:hAnsi="標楷體" w:hint="eastAsia"/>
                <w:color w:val="000000"/>
                <w:sz w:val="28"/>
                <w:szCs w:val="28"/>
              </w:rPr>
            </w:pPr>
            <w:r w:rsidRPr="00191085">
              <w:rPr>
                <w:rFonts w:ascii="標楷體" w:eastAsia="標楷體" w:hAnsi="標楷體" w:hint="eastAsia"/>
                <w:color w:val="000000"/>
                <w:sz w:val="28"/>
                <w:szCs w:val="28"/>
              </w:rPr>
              <w:t>現職:聘任各該專業講師</w:t>
            </w:r>
          </w:p>
        </w:tc>
      </w:tr>
      <w:tr w:rsidR="0070661B" w:rsidRPr="002817CC" w14:paraId="6918EC96" w14:textId="77777777" w:rsidTr="00562B52">
        <w:trPr>
          <w:cantSplit/>
          <w:trHeight w:val="1838"/>
          <w:jc w:val="center"/>
        </w:trPr>
        <w:tc>
          <w:tcPr>
            <w:tcW w:w="1044" w:type="dxa"/>
            <w:vMerge/>
            <w:tcBorders>
              <w:left w:val="single" w:sz="4" w:space="0" w:color="auto"/>
              <w:bottom w:val="single" w:sz="4" w:space="0" w:color="auto"/>
              <w:right w:val="single" w:sz="4" w:space="0" w:color="auto"/>
            </w:tcBorders>
            <w:vAlign w:val="center"/>
          </w:tcPr>
          <w:p w14:paraId="5E23B973" w14:textId="77777777" w:rsidR="0070661B" w:rsidRPr="00191085" w:rsidRDefault="0070661B" w:rsidP="0070661B">
            <w:pPr>
              <w:tabs>
                <w:tab w:val="left" w:pos="720"/>
              </w:tabs>
              <w:snapToGrid w:val="0"/>
              <w:spacing w:line="400" w:lineRule="exact"/>
              <w:ind w:left="548" w:hanging="447"/>
              <w:jc w:val="center"/>
              <w:rPr>
                <w:rStyle w:val="a5"/>
                <w:rFonts w:ascii="標楷體" w:eastAsia="標楷體" w:hAnsi="標楷體" w:cs="新細明體"/>
                <w:b w:val="0"/>
                <w:color w:val="000000"/>
                <w:sz w:val="28"/>
                <w:szCs w:val="28"/>
              </w:rPr>
            </w:pPr>
          </w:p>
        </w:tc>
        <w:tc>
          <w:tcPr>
            <w:tcW w:w="1736" w:type="dxa"/>
            <w:tcBorders>
              <w:top w:val="single" w:sz="4" w:space="0" w:color="auto"/>
              <w:left w:val="single" w:sz="4" w:space="0" w:color="auto"/>
              <w:bottom w:val="single" w:sz="4" w:space="0" w:color="auto"/>
              <w:right w:val="single" w:sz="4" w:space="0" w:color="auto"/>
            </w:tcBorders>
            <w:vAlign w:val="center"/>
          </w:tcPr>
          <w:p w14:paraId="1B8E521D" w14:textId="77777777" w:rsidR="0070661B" w:rsidRPr="002817CC" w:rsidRDefault="0070661B" w:rsidP="0070661B">
            <w:pPr>
              <w:spacing w:line="400" w:lineRule="exact"/>
              <w:ind w:firstLine="140"/>
              <w:jc w:val="center"/>
              <w:rPr>
                <w:rStyle w:val="a5"/>
                <w:rFonts w:ascii="標楷體" w:eastAsia="標楷體" w:hAnsi="標楷體" w:cs="新細明體"/>
                <w:b w:val="0"/>
                <w:color w:val="000000"/>
                <w:sz w:val="28"/>
                <w:szCs w:val="28"/>
              </w:rPr>
            </w:pPr>
            <w:r>
              <w:rPr>
                <w:rStyle w:val="a5"/>
                <w:rFonts w:ascii="標楷體" w:eastAsia="標楷體" w:hAnsi="標楷體" w:cs="新細明體" w:hint="eastAsia"/>
                <w:b w:val="0"/>
                <w:color w:val="000000"/>
                <w:sz w:val="28"/>
                <w:szCs w:val="28"/>
              </w:rPr>
              <w:t>1700-</w:t>
            </w:r>
          </w:p>
        </w:tc>
        <w:tc>
          <w:tcPr>
            <w:tcW w:w="487" w:type="dxa"/>
            <w:tcBorders>
              <w:top w:val="single" w:sz="4" w:space="0" w:color="auto"/>
              <w:left w:val="single" w:sz="4" w:space="0" w:color="auto"/>
              <w:bottom w:val="single" w:sz="4" w:space="0" w:color="auto"/>
              <w:right w:val="single" w:sz="4" w:space="0" w:color="auto"/>
            </w:tcBorders>
            <w:vAlign w:val="center"/>
          </w:tcPr>
          <w:p w14:paraId="3DF0D423" w14:textId="77777777" w:rsidR="0070661B" w:rsidRPr="002817CC" w:rsidRDefault="0070661B" w:rsidP="0070661B">
            <w:pPr>
              <w:tabs>
                <w:tab w:val="left" w:pos="720"/>
              </w:tabs>
              <w:snapToGrid w:val="0"/>
              <w:spacing w:line="400" w:lineRule="exact"/>
              <w:ind w:left="472" w:hanging="472"/>
              <w:jc w:val="center"/>
              <w:rPr>
                <w:rFonts w:ascii="標楷體" w:eastAsia="標楷體" w:hAnsi="標楷體" w:hint="eastAsia"/>
                <w:color w:val="000000"/>
                <w:sz w:val="28"/>
                <w:szCs w:val="28"/>
              </w:rPr>
            </w:pPr>
          </w:p>
        </w:tc>
        <w:tc>
          <w:tcPr>
            <w:tcW w:w="3487" w:type="dxa"/>
            <w:tcBorders>
              <w:top w:val="single" w:sz="4" w:space="0" w:color="auto"/>
              <w:left w:val="single" w:sz="4" w:space="0" w:color="auto"/>
              <w:bottom w:val="single" w:sz="4" w:space="0" w:color="auto"/>
              <w:right w:val="single" w:sz="4" w:space="0" w:color="auto"/>
            </w:tcBorders>
            <w:vAlign w:val="center"/>
          </w:tcPr>
          <w:p w14:paraId="5B0725FE" w14:textId="77777777" w:rsidR="0070661B" w:rsidRPr="002817CC" w:rsidRDefault="0070661B" w:rsidP="0070661B">
            <w:pPr>
              <w:tabs>
                <w:tab w:val="left" w:pos="720"/>
              </w:tabs>
              <w:snapToGrid w:val="0"/>
              <w:spacing w:line="400" w:lineRule="exact"/>
              <w:ind w:left="472" w:hanging="472"/>
              <w:jc w:val="center"/>
              <w:rPr>
                <w:rFonts w:ascii="標楷體" w:eastAsia="標楷體" w:hAnsi="標楷體" w:cs="新細明體" w:hint="eastAsia"/>
                <w:color w:val="000000"/>
                <w:sz w:val="28"/>
                <w:szCs w:val="28"/>
              </w:rPr>
            </w:pPr>
            <w:r>
              <w:rPr>
                <w:rFonts w:ascii="標楷體" w:eastAsia="標楷體" w:hAnsi="標楷體" w:cs="新細明體" w:hint="eastAsia"/>
                <w:color w:val="000000"/>
                <w:sz w:val="28"/>
                <w:szCs w:val="28"/>
              </w:rPr>
              <w:t>晚餐</w:t>
            </w:r>
          </w:p>
        </w:tc>
        <w:tc>
          <w:tcPr>
            <w:tcW w:w="2198" w:type="dxa"/>
            <w:tcBorders>
              <w:top w:val="single" w:sz="4" w:space="0" w:color="auto"/>
              <w:left w:val="single" w:sz="4" w:space="0" w:color="auto"/>
              <w:bottom w:val="single" w:sz="4" w:space="0" w:color="auto"/>
              <w:right w:val="single" w:sz="4" w:space="0" w:color="auto"/>
            </w:tcBorders>
            <w:vAlign w:val="center"/>
          </w:tcPr>
          <w:p w14:paraId="3C4974F7" w14:textId="77777777" w:rsidR="0070661B" w:rsidRPr="002817CC" w:rsidRDefault="0070661B" w:rsidP="0070661B">
            <w:pPr>
              <w:tabs>
                <w:tab w:val="left" w:pos="720"/>
              </w:tabs>
              <w:snapToGrid w:val="0"/>
              <w:spacing w:line="400" w:lineRule="exact"/>
              <w:rPr>
                <w:rFonts w:ascii="標楷體" w:eastAsia="標楷體" w:hAnsi="標楷體" w:hint="eastAsia"/>
                <w:color w:val="000000"/>
                <w:sz w:val="28"/>
                <w:szCs w:val="28"/>
              </w:rPr>
            </w:pPr>
          </w:p>
        </w:tc>
      </w:tr>
    </w:tbl>
    <w:p w14:paraId="7C3933EB" w14:textId="19F7FAC3" w:rsidR="00A45AFD" w:rsidRPr="002817CC" w:rsidRDefault="00B90BE3">
      <w:pPr>
        <w:pageBreakBefore/>
        <w:spacing w:line="440" w:lineRule="exact"/>
        <w:jc w:val="center"/>
        <w:rPr>
          <w:rFonts w:ascii="標楷體" w:eastAsia="標楷體" w:hAnsi="標楷體" w:cs="標楷體" w:hint="eastAsia"/>
          <w:color w:val="000000"/>
          <w:sz w:val="28"/>
          <w:szCs w:val="28"/>
          <w:lang w:val="en-US" w:eastAsia="zh-TW"/>
        </w:rPr>
      </w:pPr>
      <w:r w:rsidRPr="002817CC">
        <w:rPr>
          <w:rFonts w:ascii="標楷體" w:eastAsia="標楷體" w:hAnsi="標楷體"/>
          <w:noProof/>
          <w:color w:val="000000"/>
          <w:sz w:val="28"/>
          <w:szCs w:val="28"/>
        </w:rPr>
        <mc:AlternateContent>
          <mc:Choice Requires="wps">
            <w:drawing>
              <wp:anchor distT="0" distB="0" distL="114935" distR="114935" simplePos="0" relativeHeight="251642368" behindDoc="0" locked="0" layoutInCell="1" allowOverlap="1" wp14:anchorId="0A2B7BDD" wp14:editId="6BEDB9A6">
                <wp:simplePos x="0" y="0"/>
                <wp:positionH relativeFrom="column">
                  <wp:posOffset>4181475</wp:posOffset>
                </wp:positionH>
                <wp:positionV relativeFrom="paragraph">
                  <wp:posOffset>3175</wp:posOffset>
                </wp:positionV>
                <wp:extent cx="995045" cy="332105"/>
                <wp:effectExtent l="9525" t="12700" r="5080" b="7620"/>
                <wp:wrapNone/>
                <wp:docPr id="1329839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045" cy="332105"/>
                        </a:xfrm>
                        <a:prstGeom prst="rect">
                          <a:avLst/>
                        </a:prstGeom>
                        <a:solidFill>
                          <a:srgbClr val="FFFFFF"/>
                        </a:solidFill>
                        <a:ln w="9525">
                          <a:solidFill>
                            <a:srgbClr val="000000"/>
                          </a:solidFill>
                          <a:miter lim="800000"/>
                          <a:headEnd/>
                          <a:tailEnd/>
                        </a:ln>
                      </wps:spPr>
                      <wps:txbx>
                        <w:txbxContent>
                          <w:p w14:paraId="006CA854" w14:textId="77777777" w:rsidR="00A45AFD" w:rsidRDefault="00A45AFD">
                            <w:pPr>
                              <w:jc w:val="center"/>
                            </w:pPr>
                            <w:r>
                              <w:rPr>
                                <w:rFonts w:hint="eastAsia"/>
                              </w:rPr>
                              <w:t>附件</w:t>
                            </w:r>
                            <w:r>
                              <w:rPr>
                                <w:rFonts w:hint="eastAsia"/>
                                <w:color w:val="FF000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B7BDD" id="Text Box 2" o:spid="_x0000_s1040" type="#_x0000_t202" style="position:absolute;left:0;text-align:left;margin-left:329.25pt;margin-top:.25pt;width:78.35pt;height:26.15pt;z-index:2516423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">
                <v:textbox>
                  <w:txbxContent>
                    <w:p w14:paraId="006CA854" w14:textId="77777777" w:rsidR="00A45AFD" w:rsidRDefault="00A45AFD">
                      <w:pPr>
                        <w:jc w:val="center"/>
                      </w:pPr>
                      <w:r>
                        <w:rPr>
                          <w:rFonts w:hint="eastAsia"/>
                        </w:rPr>
                        <w:t>附件</w:t>
                      </w:r>
                      <w:r>
                        <w:rPr>
                          <w:rFonts w:hint="eastAsia"/>
                          <w:color w:val="FF0000"/>
                        </w:rPr>
                        <w:t>3</w:t>
                      </w:r>
                    </w:p>
                  </w:txbxContent>
                </v:textbox>
              </v:shape>
            </w:pict>
          </mc:Fallback>
        </mc:AlternateContent>
      </w:r>
    </w:p>
    <w:p w14:paraId="3989C11F" w14:textId="77777777" w:rsidR="008342C5" w:rsidRPr="002817CC" w:rsidRDefault="008342C5" w:rsidP="008342C5">
      <w:pPr>
        <w:jc w:val="center"/>
        <w:textAlignment w:val="baseline"/>
        <w:rPr>
          <w:rFonts w:ascii="標楷體" w:eastAsia="標楷體" w:hAnsi="標楷體" w:cs="Arial Unicode MS"/>
          <w:color w:val="000000"/>
          <w:sz w:val="28"/>
          <w:szCs w:val="28"/>
        </w:rPr>
      </w:pPr>
      <w:r w:rsidRPr="002817CC">
        <w:rPr>
          <w:rFonts w:ascii="標楷體" w:eastAsia="標楷體" w:hAnsi="標楷體" w:cs="標楷體" w:hint="eastAsia"/>
          <w:color w:val="000000"/>
          <w:sz w:val="28"/>
          <w:szCs w:val="28"/>
        </w:rPr>
        <w:t>領       據</w:t>
      </w:r>
    </w:p>
    <w:p w14:paraId="74C29AC0" w14:textId="77777777" w:rsidR="008342C5" w:rsidRPr="002817CC" w:rsidRDefault="008342C5" w:rsidP="008342C5">
      <w:pPr>
        <w:ind w:firstLine="865"/>
        <w:jc w:val="both"/>
        <w:textAlignment w:val="baseline"/>
        <w:rPr>
          <w:rFonts w:ascii="標楷體" w:eastAsia="標楷體" w:hAnsi="標楷體" w:cs="Arial Unicode MS"/>
          <w:color w:val="000000"/>
          <w:sz w:val="28"/>
          <w:szCs w:val="28"/>
        </w:rPr>
      </w:pPr>
      <w:r w:rsidRPr="002817CC">
        <w:rPr>
          <w:rFonts w:ascii="標楷體" w:eastAsia="標楷體" w:hAnsi="標楷體" w:cs="標楷體" w:hint="eastAsia"/>
          <w:color w:val="000000"/>
          <w:sz w:val="28"/>
          <w:szCs w:val="28"/>
        </w:rPr>
        <w:t>茲領到</w:t>
      </w:r>
    </w:p>
    <w:p w14:paraId="68B7A571" w14:textId="77777777" w:rsidR="008342C5" w:rsidRPr="002817CC" w:rsidRDefault="008342C5" w:rsidP="008342C5">
      <w:pPr>
        <w:spacing w:before="120" w:line="480" w:lineRule="auto"/>
        <w:ind w:left="720"/>
        <w:textAlignment w:val="baseline"/>
        <w:rPr>
          <w:rFonts w:ascii="標楷體" w:eastAsia="標楷體" w:hAnsi="標楷體" w:cs="Arial Unicode MS"/>
          <w:color w:val="000000"/>
          <w:sz w:val="28"/>
          <w:szCs w:val="28"/>
        </w:rPr>
      </w:pPr>
      <w:r w:rsidRPr="002817CC">
        <w:rPr>
          <w:rFonts w:ascii="標楷體" w:eastAsia="標楷體" w:hAnsi="標楷體" w:cs="標楷體" w:hint="eastAsia"/>
          <w:color w:val="000000"/>
          <w:sz w:val="28"/>
          <w:szCs w:val="28"/>
        </w:rPr>
        <w:t>新北市政府勞工局補助辦理</w:t>
      </w:r>
    </w:p>
    <w:p w14:paraId="6852DD41" w14:textId="77777777" w:rsidR="008342C5" w:rsidRPr="002817CC" w:rsidRDefault="008342C5" w:rsidP="008342C5">
      <w:pPr>
        <w:spacing w:before="120" w:line="480" w:lineRule="auto"/>
        <w:ind w:left="720"/>
        <w:textAlignment w:val="baseline"/>
        <w:rPr>
          <w:rFonts w:ascii="標楷體" w:eastAsia="標楷體" w:hAnsi="標楷體" w:cs="Arial Unicode MS"/>
          <w:color w:val="000000"/>
          <w:sz w:val="28"/>
          <w:szCs w:val="28"/>
        </w:rPr>
      </w:pPr>
      <w:r w:rsidRPr="002817CC">
        <w:rPr>
          <w:rFonts w:ascii="標楷體" w:eastAsia="標楷體" w:hAnsi="標楷體" w:cs="標楷體" w:hint="eastAsia"/>
          <w:color w:val="000000"/>
          <w:sz w:val="28"/>
          <w:szCs w:val="28"/>
        </w:rPr>
        <w:t xml:space="preserve">                                活動經費</w:t>
      </w:r>
    </w:p>
    <w:p w14:paraId="4DFEF475" w14:textId="77777777" w:rsidR="008342C5" w:rsidRPr="002817CC" w:rsidRDefault="008342C5" w:rsidP="008342C5">
      <w:pPr>
        <w:spacing w:before="120" w:line="480" w:lineRule="auto"/>
        <w:ind w:left="720"/>
        <w:textAlignment w:val="baseline"/>
        <w:rPr>
          <w:rFonts w:ascii="標楷體" w:eastAsia="標楷體" w:hAnsi="標楷體" w:cs="Arial Unicode MS"/>
          <w:color w:val="000000"/>
          <w:sz w:val="28"/>
          <w:szCs w:val="28"/>
        </w:rPr>
      </w:pPr>
      <w:r w:rsidRPr="002817CC">
        <w:rPr>
          <w:rFonts w:ascii="標楷體" w:eastAsia="標楷體" w:hAnsi="標楷體" w:cs="標楷體" w:hint="eastAsia"/>
          <w:color w:val="000000"/>
          <w:sz w:val="28"/>
          <w:szCs w:val="28"/>
        </w:rPr>
        <w:t>新臺幣             元整無訛。</w:t>
      </w:r>
    </w:p>
    <w:p w14:paraId="48F51148" w14:textId="77777777" w:rsidR="008342C5" w:rsidRPr="002817CC" w:rsidRDefault="008342C5" w:rsidP="008342C5">
      <w:pPr>
        <w:ind w:left="720"/>
        <w:jc w:val="both"/>
        <w:textAlignment w:val="baseline"/>
        <w:rPr>
          <w:rFonts w:ascii="標楷體" w:eastAsia="標楷體" w:hAnsi="標楷體" w:cs="Arial Unicode MS"/>
          <w:color w:val="000000"/>
          <w:sz w:val="28"/>
          <w:szCs w:val="28"/>
        </w:rPr>
      </w:pPr>
      <w:r w:rsidRPr="002817CC">
        <w:rPr>
          <w:rFonts w:ascii="標楷體" w:eastAsia="標楷體" w:hAnsi="標楷體" w:cs="標楷體" w:hint="eastAsia"/>
          <w:color w:val="000000"/>
          <w:sz w:val="28"/>
          <w:szCs w:val="28"/>
        </w:rPr>
        <w:t>單位名稱：</w:t>
      </w:r>
    </w:p>
    <w:p w14:paraId="7CA4DCC1" w14:textId="77777777" w:rsidR="008342C5" w:rsidRPr="002817CC" w:rsidRDefault="008342C5" w:rsidP="008342C5">
      <w:pPr>
        <w:ind w:left="720"/>
        <w:jc w:val="both"/>
        <w:textAlignment w:val="baseline"/>
        <w:rPr>
          <w:rFonts w:ascii="標楷體" w:eastAsia="標楷體" w:hAnsi="標楷體" w:cs="Arial Unicode MS"/>
          <w:color w:val="000000"/>
          <w:sz w:val="28"/>
          <w:szCs w:val="28"/>
        </w:rPr>
      </w:pPr>
      <w:r w:rsidRPr="002817CC">
        <w:rPr>
          <w:rFonts w:ascii="標楷體" w:eastAsia="標楷體" w:hAnsi="標楷體" w:cs="標楷體" w:hint="eastAsia"/>
          <w:color w:val="000000"/>
          <w:sz w:val="28"/>
          <w:szCs w:val="28"/>
        </w:rPr>
        <w:t>地址：</w:t>
      </w:r>
    </w:p>
    <w:p w14:paraId="5BB5E401" w14:textId="51B98F6D" w:rsidR="008342C5" w:rsidRPr="002817CC" w:rsidRDefault="00B90BE3" w:rsidP="008342C5">
      <w:pPr>
        <w:spacing w:line="400" w:lineRule="exact"/>
        <w:ind w:left="720"/>
        <w:jc w:val="both"/>
        <w:textAlignment w:val="baseline"/>
        <w:rPr>
          <w:rFonts w:ascii="標楷體" w:eastAsia="標楷體" w:hAnsi="標楷體" w:cs="標楷體" w:hint="eastAsia"/>
          <w:color w:val="000000"/>
          <w:sz w:val="28"/>
          <w:szCs w:val="28"/>
        </w:rPr>
      </w:pPr>
      <w:r w:rsidRPr="002817CC">
        <w:rPr>
          <w:rFonts w:ascii="標楷體" w:eastAsia="標楷體" w:hAnsi="標楷體"/>
          <w:noProof/>
          <w:color w:val="000000"/>
          <w:sz w:val="28"/>
          <w:szCs w:val="28"/>
        </w:rPr>
        <mc:AlternateContent>
          <mc:Choice Requires="wps">
            <w:drawing>
              <wp:anchor distT="0" distB="0" distL="114300" distR="114300" simplePos="0" relativeHeight="251655680" behindDoc="1" locked="0" layoutInCell="1" allowOverlap="1" wp14:anchorId="413B8C00" wp14:editId="101A0835">
                <wp:simplePos x="0" y="0"/>
                <wp:positionH relativeFrom="column">
                  <wp:posOffset>2367280</wp:posOffset>
                </wp:positionH>
                <wp:positionV relativeFrom="paragraph">
                  <wp:posOffset>155575</wp:posOffset>
                </wp:positionV>
                <wp:extent cx="497840" cy="471805"/>
                <wp:effectExtent l="0" t="0" r="0" b="4445"/>
                <wp:wrapNone/>
                <wp:docPr id="8" name="外框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840" cy="471805"/>
                        </a:xfrm>
                        <a:prstGeom prst="rect">
                          <a:avLst/>
                        </a:prstGeom>
                        <a:solidFill>
                          <a:srgbClr val="FFFFFF"/>
                        </a:solidFill>
                        <a:ln w="9398">
                          <a:solidFill>
                            <a:srgbClr val="000000"/>
                          </a:solidFill>
                          <a:prstDash val="solid"/>
                        </a:ln>
                      </wps:spPr>
                      <wps:txbx>
                        <w:txbxContent>
                          <w:p w14:paraId="19E69691" w14:textId="77777777" w:rsidR="008342C5" w:rsidRDefault="008342C5" w:rsidP="008342C5">
                            <w:pPr>
                              <w:pStyle w:val="Standard"/>
                            </w:pPr>
                            <w:r>
                              <w:t>印章</w:t>
                            </w:r>
                          </w:p>
                        </w:txbxContent>
                      </wps:txbx>
                      <wps:bodyPr vert="horz" wrap="none" lIns="91440" tIns="45720" rIns="91440" bIns="45720" compatLnSpc="0">
                        <a:noAutofit/>
                      </wps:bodyPr>
                    </wps:wsp>
                  </a:graphicData>
                </a:graphic>
                <wp14:sizeRelH relativeFrom="page">
                  <wp14:pctWidth>0</wp14:pctWidth>
                </wp14:sizeRelH>
                <wp14:sizeRelV relativeFrom="page">
                  <wp14:pctHeight>0</wp14:pctHeight>
                </wp14:sizeRelV>
              </wp:anchor>
            </w:drawing>
          </mc:Choice>
          <mc:Fallback>
            <w:pict>
              <v:shape w14:anchorId="413B8C00" id="外框8" o:spid="_x0000_s1041" type="#_x0000_t202" style="position:absolute;left:0;text-align:left;margin-left:186.4pt;margin-top:12.25pt;width:39.2pt;height:37.1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" strokeweight=".74pt">
                <v:path arrowok="t"/>
                <v:textbox>
                  <w:txbxContent>
                    <w:p w14:paraId="19E69691" w14:textId="77777777" w:rsidR="008342C5" w:rsidRDefault="008342C5" w:rsidP="008342C5">
                      <w:pPr>
                        <w:pStyle w:val="Standard"/>
                      </w:pPr>
                      <w:r>
                        <w:t>印章</w:t>
                      </w:r>
                    </w:p>
                  </w:txbxContent>
                </v:textbox>
              </v:shape>
            </w:pict>
          </mc:Fallback>
        </mc:AlternateContent>
      </w:r>
      <w:r w:rsidR="008342C5" w:rsidRPr="002817CC">
        <w:rPr>
          <w:rFonts w:ascii="標楷體" w:eastAsia="標楷體" w:hAnsi="標楷體" w:cs="標楷體"/>
          <w:color w:val="000000"/>
          <w:sz w:val="28"/>
          <w:szCs w:val="28"/>
        </w:rPr>
        <w:t>聯絡電話：</w:t>
      </w:r>
    </w:p>
    <w:p w14:paraId="6BF8D8FF" w14:textId="77777777" w:rsidR="008342C5" w:rsidRPr="002817CC" w:rsidRDefault="008342C5" w:rsidP="008342C5">
      <w:pPr>
        <w:spacing w:line="400" w:lineRule="exact"/>
        <w:ind w:left="720"/>
        <w:jc w:val="both"/>
        <w:textAlignment w:val="baseline"/>
        <w:rPr>
          <w:rFonts w:ascii="標楷體" w:eastAsia="標楷體" w:hAnsi="標楷體" w:cs="標楷體"/>
          <w:color w:val="000000"/>
          <w:sz w:val="28"/>
          <w:szCs w:val="28"/>
        </w:rPr>
      </w:pPr>
      <w:r w:rsidRPr="002817CC">
        <w:rPr>
          <w:rFonts w:ascii="標楷體" w:eastAsia="標楷體" w:hAnsi="標楷體" w:cs="標楷體"/>
          <w:color w:val="000000"/>
          <w:sz w:val="28"/>
          <w:szCs w:val="28"/>
        </w:rPr>
        <w:t>負責人：</w:t>
      </w:r>
    </w:p>
    <w:p w14:paraId="44A99849" w14:textId="4CFD413C" w:rsidR="008342C5" w:rsidRPr="002817CC" w:rsidRDefault="00B90BE3" w:rsidP="008342C5">
      <w:pPr>
        <w:spacing w:line="400" w:lineRule="exact"/>
        <w:ind w:left="720"/>
        <w:jc w:val="both"/>
        <w:textAlignment w:val="baseline"/>
        <w:rPr>
          <w:rFonts w:ascii="標楷體" w:eastAsia="標楷體" w:hAnsi="標楷體" w:cs="標楷體"/>
          <w:color w:val="000000"/>
          <w:sz w:val="28"/>
          <w:szCs w:val="28"/>
          <w:lang w:bidi="ar-SA"/>
        </w:rPr>
      </w:pPr>
      <w:r w:rsidRPr="002817CC">
        <w:rPr>
          <w:rFonts w:ascii="標楷體" w:eastAsia="標楷體" w:hAnsi="標楷體"/>
          <w:noProof/>
          <w:color w:val="000000"/>
          <w:sz w:val="28"/>
          <w:szCs w:val="28"/>
        </w:rPr>
        <mc:AlternateContent>
          <mc:Choice Requires="wps">
            <w:drawing>
              <wp:anchor distT="0" distB="0" distL="114300" distR="114300" simplePos="0" relativeHeight="251656704" behindDoc="1" locked="0" layoutInCell="1" allowOverlap="1" wp14:anchorId="2476B71D" wp14:editId="30A88B85">
                <wp:simplePos x="0" y="0"/>
                <wp:positionH relativeFrom="column">
                  <wp:posOffset>2367280</wp:posOffset>
                </wp:positionH>
                <wp:positionV relativeFrom="paragraph">
                  <wp:posOffset>190500</wp:posOffset>
                </wp:positionV>
                <wp:extent cx="497840" cy="471805"/>
                <wp:effectExtent l="0" t="0" r="0" b="4445"/>
                <wp:wrapNone/>
                <wp:docPr id="9" name="外框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840" cy="471805"/>
                        </a:xfrm>
                        <a:prstGeom prst="rect">
                          <a:avLst/>
                        </a:prstGeom>
                        <a:solidFill>
                          <a:srgbClr val="FFFFFF"/>
                        </a:solidFill>
                        <a:ln w="9398">
                          <a:solidFill>
                            <a:srgbClr val="000000"/>
                          </a:solidFill>
                          <a:prstDash val="solid"/>
                        </a:ln>
                      </wps:spPr>
                      <wps:txbx>
                        <w:txbxContent>
                          <w:p w14:paraId="12DA2181" w14:textId="77777777" w:rsidR="008342C5" w:rsidRDefault="008342C5" w:rsidP="008342C5">
                            <w:pPr>
                              <w:pStyle w:val="Standard"/>
                            </w:pPr>
                            <w:r>
                              <w:t>印章</w:t>
                            </w:r>
                          </w:p>
                        </w:txbxContent>
                      </wps:txbx>
                      <wps:bodyPr vert="horz" wrap="none" lIns="91440" tIns="45720" rIns="91440" bIns="45720" compatLnSpc="0">
                        <a:noAutofit/>
                      </wps:bodyPr>
                    </wps:wsp>
                  </a:graphicData>
                </a:graphic>
                <wp14:sizeRelH relativeFrom="page">
                  <wp14:pctWidth>0</wp14:pctWidth>
                </wp14:sizeRelH>
                <wp14:sizeRelV relativeFrom="page">
                  <wp14:pctHeight>0</wp14:pctHeight>
                </wp14:sizeRelV>
              </wp:anchor>
            </w:drawing>
          </mc:Choice>
          <mc:Fallback>
            <w:pict>
              <v:shape w14:anchorId="2476B71D" id="外框9" o:spid="_x0000_s1042" type="#_x0000_t202" style="position:absolute;left:0;text-align:left;margin-left:186.4pt;margin-top:15pt;width:39.2pt;height:37.1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" strokeweight=".74pt">
                <v:path arrowok="t"/>
                <v:textbox>
                  <w:txbxContent>
                    <w:p w14:paraId="12DA2181" w14:textId="77777777" w:rsidR="008342C5" w:rsidRDefault="008342C5" w:rsidP="008342C5">
                      <w:pPr>
                        <w:pStyle w:val="Standard"/>
                      </w:pPr>
                      <w:r>
                        <w:t>印章</w:t>
                      </w:r>
                    </w:p>
                  </w:txbxContent>
                </v:textbox>
              </v:shape>
            </w:pict>
          </mc:Fallback>
        </mc:AlternateContent>
      </w:r>
    </w:p>
    <w:p w14:paraId="394406DB" w14:textId="77777777" w:rsidR="008342C5" w:rsidRPr="002817CC" w:rsidRDefault="008342C5" w:rsidP="008342C5">
      <w:pPr>
        <w:spacing w:line="400" w:lineRule="exact"/>
        <w:ind w:left="720"/>
        <w:jc w:val="both"/>
        <w:textAlignment w:val="baseline"/>
        <w:rPr>
          <w:rFonts w:ascii="標楷體" w:eastAsia="標楷體" w:hAnsi="標楷體" w:cs="標楷體"/>
          <w:color w:val="000000"/>
          <w:sz w:val="28"/>
          <w:szCs w:val="28"/>
        </w:rPr>
      </w:pPr>
      <w:r w:rsidRPr="002817CC">
        <w:rPr>
          <w:rFonts w:ascii="標楷體" w:eastAsia="標楷體" w:hAnsi="標楷體" w:cs="標楷體"/>
          <w:color w:val="000000"/>
          <w:sz w:val="28"/>
          <w:szCs w:val="28"/>
        </w:rPr>
        <w:t>會計：</w:t>
      </w:r>
    </w:p>
    <w:p w14:paraId="01C7CD57" w14:textId="3D09C601" w:rsidR="008342C5" w:rsidRPr="002817CC" w:rsidRDefault="00B90BE3" w:rsidP="008342C5">
      <w:pPr>
        <w:spacing w:line="400" w:lineRule="exact"/>
        <w:ind w:left="720"/>
        <w:jc w:val="both"/>
        <w:textAlignment w:val="baseline"/>
        <w:rPr>
          <w:rFonts w:ascii="標楷體" w:eastAsia="標楷體" w:hAnsi="標楷體" w:cs="標楷體"/>
          <w:color w:val="000000"/>
          <w:sz w:val="28"/>
          <w:szCs w:val="28"/>
          <w:lang w:bidi="ar-SA"/>
        </w:rPr>
      </w:pPr>
      <w:r w:rsidRPr="002817CC">
        <w:rPr>
          <w:rFonts w:ascii="標楷體" w:eastAsia="標楷體" w:hAnsi="標楷體"/>
          <w:noProof/>
          <w:color w:val="000000"/>
          <w:sz w:val="28"/>
          <w:szCs w:val="28"/>
        </w:rPr>
        <mc:AlternateContent>
          <mc:Choice Requires="wps">
            <w:drawing>
              <wp:anchor distT="0" distB="0" distL="114300" distR="114300" simplePos="0" relativeHeight="251657728" behindDoc="1" locked="0" layoutInCell="1" allowOverlap="1" wp14:anchorId="795BA893" wp14:editId="37F7EB47">
                <wp:simplePos x="0" y="0"/>
                <wp:positionH relativeFrom="column">
                  <wp:posOffset>2367280</wp:posOffset>
                </wp:positionH>
                <wp:positionV relativeFrom="paragraph">
                  <wp:posOffset>244475</wp:posOffset>
                </wp:positionV>
                <wp:extent cx="497840" cy="471805"/>
                <wp:effectExtent l="0" t="0" r="0" b="4445"/>
                <wp:wrapNone/>
                <wp:docPr id="10" name="外框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840" cy="471805"/>
                        </a:xfrm>
                        <a:prstGeom prst="rect">
                          <a:avLst/>
                        </a:prstGeom>
                        <a:solidFill>
                          <a:srgbClr val="FFFFFF"/>
                        </a:solidFill>
                        <a:ln w="9398">
                          <a:solidFill>
                            <a:srgbClr val="000000"/>
                          </a:solidFill>
                          <a:prstDash val="solid"/>
                        </a:ln>
                      </wps:spPr>
                      <wps:txbx>
                        <w:txbxContent>
                          <w:p w14:paraId="2C6B5957" w14:textId="77777777" w:rsidR="008342C5" w:rsidRDefault="008342C5" w:rsidP="008342C5">
                            <w:pPr>
                              <w:pStyle w:val="Standard"/>
                            </w:pPr>
                            <w:r>
                              <w:t>印章</w:t>
                            </w:r>
                          </w:p>
                        </w:txbxContent>
                      </wps:txbx>
                      <wps:bodyPr vert="horz" wrap="none" lIns="91440" tIns="45720" rIns="91440" bIns="45720" compatLnSpc="0">
                        <a:noAutofit/>
                      </wps:bodyPr>
                    </wps:wsp>
                  </a:graphicData>
                </a:graphic>
                <wp14:sizeRelH relativeFrom="page">
                  <wp14:pctWidth>0</wp14:pctWidth>
                </wp14:sizeRelH>
                <wp14:sizeRelV relativeFrom="page">
                  <wp14:pctHeight>0</wp14:pctHeight>
                </wp14:sizeRelV>
              </wp:anchor>
            </w:drawing>
          </mc:Choice>
          <mc:Fallback>
            <w:pict>
              <v:shape w14:anchorId="795BA893" id="外框10" o:spid="_x0000_s1043" type="#_x0000_t202" style="position:absolute;left:0;text-align:left;margin-left:186.4pt;margin-top:19.25pt;width:39.2pt;height:37.1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" strokeweight=".74pt">
                <v:path arrowok="t"/>
                <v:textbox>
                  <w:txbxContent>
                    <w:p w14:paraId="2C6B5957" w14:textId="77777777" w:rsidR="008342C5" w:rsidRDefault="008342C5" w:rsidP="008342C5">
                      <w:pPr>
                        <w:pStyle w:val="Standard"/>
                      </w:pPr>
                      <w:r>
                        <w:t>印章</w:t>
                      </w:r>
                    </w:p>
                  </w:txbxContent>
                </v:textbox>
              </v:shape>
            </w:pict>
          </mc:Fallback>
        </mc:AlternateContent>
      </w:r>
    </w:p>
    <w:p w14:paraId="691D248C" w14:textId="77777777" w:rsidR="008342C5" w:rsidRPr="002817CC" w:rsidRDefault="008342C5" w:rsidP="008342C5">
      <w:pPr>
        <w:spacing w:line="400" w:lineRule="exact"/>
        <w:ind w:left="720"/>
        <w:jc w:val="both"/>
        <w:textAlignment w:val="baseline"/>
        <w:rPr>
          <w:rFonts w:ascii="標楷體" w:eastAsia="標楷體" w:hAnsi="標楷體" w:cs="標楷體"/>
          <w:color w:val="000000"/>
          <w:sz w:val="28"/>
          <w:szCs w:val="28"/>
        </w:rPr>
      </w:pPr>
      <w:r w:rsidRPr="002817CC">
        <w:rPr>
          <w:rFonts w:ascii="標楷體" w:eastAsia="標楷體" w:hAnsi="標楷體" w:cs="標楷體"/>
          <w:color w:val="000000"/>
          <w:sz w:val="28"/>
          <w:szCs w:val="28"/>
        </w:rPr>
        <w:t>出納：</w:t>
      </w:r>
    </w:p>
    <w:p w14:paraId="1E0FF391" w14:textId="77777777" w:rsidR="008342C5" w:rsidRPr="002817CC" w:rsidRDefault="008342C5" w:rsidP="008342C5">
      <w:pPr>
        <w:spacing w:line="400" w:lineRule="exact"/>
        <w:ind w:left="720"/>
        <w:jc w:val="both"/>
        <w:textAlignment w:val="baseline"/>
        <w:rPr>
          <w:rFonts w:ascii="標楷體" w:eastAsia="標楷體" w:hAnsi="標楷體" w:cs="標楷體"/>
          <w:color w:val="000000"/>
          <w:sz w:val="28"/>
          <w:szCs w:val="28"/>
        </w:rPr>
      </w:pPr>
    </w:p>
    <w:p w14:paraId="64FFD0F3" w14:textId="77777777" w:rsidR="008342C5" w:rsidRPr="002817CC" w:rsidRDefault="008342C5" w:rsidP="008342C5">
      <w:pPr>
        <w:spacing w:line="400" w:lineRule="exact"/>
        <w:ind w:left="720"/>
        <w:jc w:val="both"/>
        <w:textAlignment w:val="baseline"/>
        <w:rPr>
          <w:rFonts w:ascii="標楷體" w:eastAsia="標楷體" w:hAnsi="標楷體" w:cs="標楷體"/>
          <w:color w:val="000000"/>
          <w:sz w:val="28"/>
          <w:szCs w:val="28"/>
        </w:rPr>
      </w:pPr>
      <w:r w:rsidRPr="002817CC">
        <w:rPr>
          <w:rFonts w:ascii="標楷體" w:eastAsia="標楷體" w:hAnsi="標楷體" w:cs="標楷體"/>
          <w:color w:val="000000"/>
          <w:sz w:val="28"/>
          <w:szCs w:val="28"/>
        </w:rPr>
        <w:t>匯款帳號：</w:t>
      </w:r>
    </w:p>
    <w:p w14:paraId="44FFDADC" w14:textId="77777777" w:rsidR="008342C5" w:rsidRPr="002817CC" w:rsidRDefault="008342C5" w:rsidP="008342C5">
      <w:pPr>
        <w:spacing w:line="400" w:lineRule="exact"/>
        <w:ind w:left="720"/>
        <w:jc w:val="both"/>
        <w:textAlignment w:val="baseline"/>
        <w:outlineLvl w:val="0"/>
        <w:rPr>
          <w:rFonts w:ascii="標楷體" w:eastAsia="標楷體" w:hAnsi="標楷體" w:cs="標楷體"/>
          <w:color w:val="000000"/>
          <w:sz w:val="28"/>
          <w:szCs w:val="28"/>
        </w:rPr>
      </w:pPr>
      <w:r w:rsidRPr="002817CC">
        <w:rPr>
          <w:rFonts w:ascii="標楷體" w:eastAsia="標楷體" w:hAnsi="標楷體" w:cs="標楷體"/>
          <w:color w:val="000000"/>
          <w:sz w:val="28"/>
          <w:szCs w:val="28"/>
        </w:rPr>
        <w:t>（請影印存款簿封面）</w:t>
      </w:r>
    </w:p>
    <w:p w14:paraId="267C08EF" w14:textId="77777777" w:rsidR="008342C5" w:rsidRPr="002817CC" w:rsidRDefault="008342C5" w:rsidP="008342C5">
      <w:pPr>
        <w:spacing w:line="400" w:lineRule="exact"/>
        <w:ind w:left="720"/>
        <w:jc w:val="both"/>
        <w:textAlignment w:val="baseline"/>
        <w:rPr>
          <w:rFonts w:ascii="標楷體" w:eastAsia="標楷體" w:hAnsi="標楷體" w:cs="標楷體"/>
          <w:color w:val="000000"/>
          <w:sz w:val="28"/>
          <w:szCs w:val="28"/>
        </w:rPr>
      </w:pPr>
      <w:r w:rsidRPr="002817CC">
        <w:rPr>
          <w:rFonts w:ascii="標楷體" w:eastAsia="標楷體" w:hAnsi="標楷體" w:cs="標楷體"/>
          <w:color w:val="000000"/>
          <w:sz w:val="28"/>
          <w:szCs w:val="28"/>
        </w:rPr>
        <w:t>統一編號：</w:t>
      </w:r>
    </w:p>
    <w:p w14:paraId="7F6F7896" w14:textId="1DDC8A47" w:rsidR="008342C5" w:rsidRPr="002817CC" w:rsidRDefault="00B90BE3" w:rsidP="008342C5">
      <w:pPr>
        <w:tabs>
          <w:tab w:val="left" w:pos="3270"/>
        </w:tabs>
        <w:spacing w:line="400" w:lineRule="exact"/>
        <w:textAlignment w:val="baseline"/>
        <w:rPr>
          <w:rFonts w:ascii="標楷體" w:eastAsia="標楷體" w:hAnsi="標楷體" w:cs="標楷體"/>
          <w:color w:val="000000"/>
          <w:sz w:val="28"/>
          <w:szCs w:val="28"/>
          <w:lang w:bidi="ar-SA"/>
        </w:rPr>
      </w:pPr>
      <w:r w:rsidRPr="002817CC">
        <w:rPr>
          <w:rFonts w:ascii="標楷體" w:eastAsia="標楷體" w:hAnsi="標楷體"/>
          <w:noProof/>
          <w:color w:val="000000"/>
          <w:sz w:val="28"/>
          <w:szCs w:val="28"/>
        </w:rPr>
        <mc:AlternateContent>
          <mc:Choice Requires="wps">
            <w:drawing>
              <wp:anchor distT="0" distB="0" distL="114300" distR="114300" simplePos="0" relativeHeight="251654656" behindDoc="1" locked="0" layoutInCell="1" allowOverlap="1" wp14:anchorId="4C5F15D3" wp14:editId="55078DEC">
                <wp:simplePos x="0" y="0"/>
                <wp:positionH relativeFrom="column">
                  <wp:posOffset>1901190</wp:posOffset>
                </wp:positionH>
                <wp:positionV relativeFrom="paragraph">
                  <wp:posOffset>99695</wp:posOffset>
                </wp:positionV>
                <wp:extent cx="1600200" cy="1899920"/>
                <wp:effectExtent l="5715" t="13970" r="13335" b="10160"/>
                <wp:wrapNone/>
                <wp:docPr id="2122814957" name="外框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99920"/>
                        </a:xfrm>
                        <a:prstGeom prst="rect">
                          <a:avLst/>
                        </a:prstGeom>
                        <a:solidFill>
                          <a:srgbClr val="FFFFFF"/>
                        </a:solidFill>
                        <a:ln w="9398">
                          <a:solidFill>
                            <a:srgbClr val="000000"/>
                          </a:solidFill>
                          <a:prstDash val="dash"/>
                          <a:miter lim="800000"/>
                          <a:headEnd/>
                          <a:tailEnd/>
                        </a:ln>
                      </wps:spPr>
                      <wps:txbx>
                        <w:txbxContent>
                          <w:p w14:paraId="5246A9D2" w14:textId="77777777" w:rsidR="008342C5" w:rsidRDefault="008342C5" w:rsidP="008342C5">
                            <w:pPr>
                              <w:pStyle w:val="Standard"/>
                              <w:jc w:val="center"/>
                              <w:rPr>
                                <w:rFonts w:ascii="標楷體" w:hAnsi="標楷體" w:cs="標楷體"/>
                              </w:rPr>
                            </w:pPr>
                          </w:p>
                          <w:p w14:paraId="7BEDB374" w14:textId="77777777" w:rsidR="008342C5" w:rsidRDefault="008342C5" w:rsidP="008342C5">
                            <w:pPr>
                              <w:pStyle w:val="Standard"/>
                              <w:jc w:val="center"/>
                              <w:rPr>
                                <w:rFonts w:ascii="標楷體" w:hAnsi="標楷體" w:cs="標楷體"/>
                              </w:rPr>
                            </w:pPr>
                          </w:p>
                          <w:p w14:paraId="690A64FF" w14:textId="77777777" w:rsidR="008342C5" w:rsidRDefault="008342C5" w:rsidP="008342C5">
                            <w:pPr>
                              <w:pStyle w:val="Standard"/>
                              <w:jc w:val="center"/>
                              <w:rPr>
                                <w:rFonts w:ascii="標楷體" w:hAnsi="標楷體" w:cs="標楷體"/>
                              </w:rPr>
                            </w:pPr>
                          </w:p>
                          <w:p w14:paraId="4ED16E37" w14:textId="77777777" w:rsidR="008342C5" w:rsidRDefault="008342C5" w:rsidP="008342C5">
                            <w:pPr>
                              <w:pStyle w:val="Standard"/>
                              <w:jc w:val="center"/>
                              <w:rPr>
                                <w:rFonts w:ascii="標楷體" w:hAnsi="標楷體" w:cs="標楷體"/>
                              </w:rPr>
                            </w:pPr>
                          </w:p>
                          <w:p w14:paraId="537E1D2E" w14:textId="77777777" w:rsidR="008342C5" w:rsidRDefault="008342C5" w:rsidP="008342C5">
                            <w:pPr>
                              <w:pStyle w:val="Standard"/>
                              <w:jc w:val="center"/>
                              <w:rPr>
                                <w:rFonts w:ascii="標楷體" w:hAnsi="標楷體" w:cs="標楷體"/>
                              </w:rPr>
                            </w:pPr>
                          </w:p>
                          <w:p w14:paraId="28324873" w14:textId="77777777" w:rsidR="008342C5" w:rsidRDefault="008342C5" w:rsidP="008342C5">
                            <w:pPr>
                              <w:pStyle w:val="Standard"/>
                              <w:jc w:val="center"/>
                            </w:pPr>
                            <w:r>
                              <w:rPr>
                                <w:rFonts w:ascii="標楷體" w:hAnsi="標楷體" w:cs="標楷體"/>
                              </w:rPr>
                              <w:t>工會圖記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F15D3" id="外框11" o:spid="_x0000_s1044" type="#_x0000_t202" style="position:absolute;margin-left:149.7pt;margin-top:7.85pt;width:126pt;height:149.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" strokeweight=".74pt">
                <v:stroke dashstyle="dash"/>
                <v:textbox>
                  <w:txbxContent>
                    <w:p w14:paraId="5246A9D2" w14:textId="77777777" w:rsidR="008342C5" w:rsidRDefault="008342C5" w:rsidP="008342C5">
                      <w:pPr>
                        <w:pStyle w:val="Standard"/>
                        <w:jc w:val="center"/>
                        <w:rPr>
                          <w:rFonts w:ascii="標楷體" w:hAnsi="標楷體" w:cs="標楷體"/>
                        </w:rPr>
                      </w:pPr>
                    </w:p>
                    <w:p w14:paraId="7BEDB374" w14:textId="77777777" w:rsidR="008342C5" w:rsidRDefault="008342C5" w:rsidP="008342C5">
                      <w:pPr>
                        <w:pStyle w:val="Standard"/>
                        <w:jc w:val="center"/>
                        <w:rPr>
                          <w:rFonts w:ascii="標楷體" w:hAnsi="標楷體" w:cs="標楷體"/>
                        </w:rPr>
                      </w:pPr>
                    </w:p>
                    <w:p w14:paraId="690A64FF" w14:textId="77777777" w:rsidR="008342C5" w:rsidRDefault="008342C5" w:rsidP="008342C5">
                      <w:pPr>
                        <w:pStyle w:val="Standard"/>
                        <w:jc w:val="center"/>
                        <w:rPr>
                          <w:rFonts w:ascii="標楷體" w:hAnsi="標楷體" w:cs="標楷體"/>
                        </w:rPr>
                      </w:pPr>
                    </w:p>
                    <w:p w14:paraId="4ED16E37" w14:textId="77777777" w:rsidR="008342C5" w:rsidRDefault="008342C5" w:rsidP="008342C5">
                      <w:pPr>
                        <w:pStyle w:val="Standard"/>
                        <w:jc w:val="center"/>
                        <w:rPr>
                          <w:rFonts w:ascii="標楷體" w:hAnsi="標楷體" w:cs="標楷體"/>
                        </w:rPr>
                      </w:pPr>
                    </w:p>
                    <w:p w14:paraId="537E1D2E" w14:textId="77777777" w:rsidR="008342C5" w:rsidRDefault="008342C5" w:rsidP="008342C5">
                      <w:pPr>
                        <w:pStyle w:val="Standard"/>
                        <w:jc w:val="center"/>
                        <w:rPr>
                          <w:rFonts w:ascii="標楷體" w:hAnsi="標楷體" w:cs="標楷體"/>
                        </w:rPr>
                      </w:pPr>
                    </w:p>
                    <w:p w14:paraId="28324873" w14:textId="77777777" w:rsidR="008342C5" w:rsidRDefault="008342C5" w:rsidP="008342C5">
                      <w:pPr>
                        <w:pStyle w:val="Standard"/>
                        <w:jc w:val="center"/>
                      </w:pPr>
                      <w:r>
                        <w:rPr>
                          <w:rFonts w:ascii="標楷體" w:hAnsi="標楷體" w:cs="標楷體"/>
                        </w:rPr>
                        <w:t>工會圖記</w:t>
                      </w:r>
                    </w:p>
                  </w:txbxContent>
                </v:textbox>
              </v:shape>
            </w:pict>
          </mc:Fallback>
        </mc:AlternateContent>
      </w:r>
      <w:r w:rsidR="008342C5" w:rsidRPr="002817CC">
        <w:rPr>
          <w:rFonts w:ascii="標楷體" w:eastAsia="標楷體" w:hAnsi="標楷體" w:cs="標楷體"/>
          <w:color w:val="000000"/>
          <w:sz w:val="28"/>
          <w:szCs w:val="28"/>
          <w:lang w:bidi="ar-SA"/>
        </w:rPr>
        <w:tab/>
      </w:r>
    </w:p>
    <w:p w14:paraId="7272026F" w14:textId="77777777" w:rsidR="008342C5" w:rsidRPr="002817CC" w:rsidRDefault="008342C5" w:rsidP="008342C5">
      <w:pPr>
        <w:spacing w:line="400" w:lineRule="exact"/>
        <w:textAlignment w:val="baseline"/>
        <w:rPr>
          <w:rFonts w:ascii="標楷體" w:eastAsia="標楷體" w:hAnsi="標楷體" w:cs="標楷體"/>
          <w:color w:val="000000"/>
          <w:sz w:val="28"/>
          <w:szCs w:val="28"/>
        </w:rPr>
      </w:pPr>
    </w:p>
    <w:p w14:paraId="1AD4448D" w14:textId="77777777" w:rsidR="008342C5" w:rsidRPr="002817CC" w:rsidRDefault="008342C5" w:rsidP="008342C5">
      <w:pPr>
        <w:spacing w:line="400" w:lineRule="exact"/>
        <w:textAlignment w:val="baseline"/>
        <w:rPr>
          <w:rFonts w:ascii="標楷體" w:eastAsia="標楷體" w:hAnsi="標楷體" w:cs="標楷體"/>
          <w:color w:val="000000"/>
          <w:sz w:val="28"/>
          <w:szCs w:val="28"/>
        </w:rPr>
      </w:pPr>
    </w:p>
    <w:p w14:paraId="5C56A22C" w14:textId="77777777" w:rsidR="008342C5" w:rsidRPr="002817CC" w:rsidRDefault="008342C5" w:rsidP="008342C5">
      <w:pPr>
        <w:spacing w:line="400" w:lineRule="exact"/>
        <w:textAlignment w:val="baseline"/>
        <w:rPr>
          <w:rFonts w:ascii="標楷體" w:eastAsia="標楷體" w:hAnsi="標楷體" w:cs="標楷體"/>
          <w:color w:val="000000"/>
          <w:sz w:val="28"/>
          <w:szCs w:val="28"/>
        </w:rPr>
      </w:pPr>
    </w:p>
    <w:p w14:paraId="029860BC" w14:textId="77777777" w:rsidR="008342C5" w:rsidRPr="002817CC" w:rsidRDefault="008342C5" w:rsidP="008342C5">
      <w:pPr>
        <w:spacing w:line="400" w:lineRule="exact"/>
        <w:textAlignment w:val="baseline"/>
        <w:rPr>
          <w:rFonts w:ascii="標楷體" w:eastAsia="標楷體" w:hAnsi="標楷體" w:cs="標楷體"/>
          <w:color w:val="000000"/>
          <w:sz w:val="28"/>
          <w:szCs w:val="28"/>
        </w:rPr>
      </w:pPr>
    </w:p>
    <w:p w14:paraId="2AC3AB3E" w14:textId="77777777" w:rsidR="008342C5" w:rsidRPr="002817CC" w:rsidRDefault="008342C5" w:rsidP="008342C5">
      <w:pPr>
        <w:spacing w:line="400" w:lineRule="exact"/>
        <w:textAlignment w:val="baseline"/>
        <w:rPr>
          <w:rFonts w:ascii="標楷體" w:eastAsia="標楷體" w:hAnsi="標楷體" w:cs="標楷體"/>
          <w:color w:val="000000"/>
          <w:sz w:val="28"/>
          <w:szCs w:val="28"/>
        </w:rPr>
      </w:pPr>
    </w:p>
    <w:p w14:paraId="2F8D440A" w14:textId="77777777" w:rsidR="008342C5" w:rsidRPr="002817CC" w:rsidRDefault="008342C5" w:rsidP="008342C5">
      <w:pPr>
        <w:spacing w:line="400" w:lineRule="exact"/>
        <w:textAlignment w:val="baseline"/>
        <w:rPr>
          <w:rFonts w:ascii="標楷體" w:eastAsia="標楷體" w:hAnsi="標楷體" w:cs="標楷體"/>
          <w:color w:val="000000"/>
          <w:sz w:val="28"/>
          <w:szCs w:val="28"/>
        </w:rPr>
      </w:pPr>
    </w:p>
    <w:p w14:paraId="59780E4B" w14:textId="77777777" w:rsidR="008342C5" w:rsidRPr="002817CC" w:rsidRDefault="008342C5" w:rsidP="008342C5">
      <w:pPr>
        <w:textAlignment w:val="baseline"/>
        <w:rPr>
          <w:rFonts w:ascii="標楷體" w:eastAsia="標楷體" w:hAnsi="標楷體" w:cs="標楷體" w:hint="eastAsia"/>
          <w:color w:val="000000"/>
          <w:sz w:val="28"/>
          <w:szCs w:val="28"/>
        </w:rPr>
      </w:pPr>
    </w:p>
    <w:p w14:paraId="6DC94B34" w14:textId="77777777" w:rsidR="008342C5" w:rsidRPr="002817CC" w:rsidRDefault="008342C5" w:rsidP="008342C5">
      <w:pPr>
        <w:spacing w:line="400" w:lineRule="exact"/>
        <w:ind w:left="320" w:hanging="320"/>
        <w:jc w:val="both"/>
        <w:textAlignment w:val="baseline"/>
        <w:rPr>
          <w:rFonts w:ascii="標楷體" w:eastAsia="標楷體" w:hAnsi="標楷體" w:cs="Arial Unicode MS"/>
          <w:color w:val="000000"/>
          <w:sz w:val="28"/>
          <w:szCs w:val="28"/>
        </w:rPr>
      </w:pPr>
      <w:r w:rsidRPr="002817CC">
        <w:rPr>
          <w:rFonts w:ascii="標楷體" w:eastAsia="標楷體" w:hAnsi="標楷體" w:cs="標楷體" w:hint="eastAsia"/>
          <w:color w:val="000000"/>
          <w:sz w:val="28"/>
          <w:szCs w:val="28"/>
        </w:rPr>
        <w:t>中 華 民 國         年          月         日</w:t>
      </w:r>
    </w:p>
    <w:p w14:paraId="5E5702AC" w14:textId="0D068EA4" w:rsidR="00A45AFD" w:rsidRPr="002817CC" w:rsidRDefault="00B90BE3" w:rsidP="0069644A">
      <w:pPr>
        <w:pStyle w:val="aa"/>
        <w:pageBreakBefore/>
        <w:spacing w:after="0" w:line="0" w:lineRule="atLeast"/>
        <w:ind w:left="714" w:hanging="714"/>
        <w:jc w:val="center"/>
        <w:rPr>
          <w:rFonts w:ascii="標楷體" w:hAnsi="標楷體"/>
          <w:color w:val="000000"/>
          <w:sz w:val="28"/>
          <w:szCs w:val="28"/>
        </w:rPr>
      </w:pPr>
      <w:r w:rsidRPr="002817CC">
        <w:rPr>
          <w:rFonts w:ascii="標楷體" w:hAnsi="標楷體"/>
          <w:noProof/>
          <w:color w:val="000000"/>
          <w:sz w:val="28"/>
          <w:szCs w:val="28"/>
        </w:rPr>
        <mc:AlternateContent>
          <mc:Choice Requires="wps">
            <w:drawing>
              <wp:anchor distT="0" distB="0" distL="114935" distR="114935" simplePos="0" relativeHeight="251645440" behindDoc="0" locked="0" layoutInCell="1" allowOverlap="1" wp14:anchorId="76D51465" wp14:editId="0CEA2127">
                <wp:simplePos x="0" y="0"/>
                <wp:positionH relativeFrom="column">
                  <wp:posOffset>0</wp:posOffset>
                </wp:positionH>
                <wp:positionV relativeFrom="paragraph">
                  <wp:posOffset>-342900</wp:posOffset>
                </wp:positionV>
                <wp:extent cx="742950" cy="325755"/>
                <wp:effectExtent l="9525" t="9525" r="9525" b="7620"/>
                <wp:wrapNone/>
                <wp:docPr id="1125676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25755"/>
                        </a:xfrm>
                        <a:prstGeom prst="rect">
                          <a:avLst/>
                        </a:prstGeom>
                        <a:solidFill>
                          <a:srgbClr val="FFFFFF"/>
                        </a:solidFill>
                        <a:ln w="9525">
                          <a:solidFill>
                            <a:srgbClr val="000000"/>
                          </a:solidFill>
                          <a:miter lim="800000"/>
                          <a:headEnd/>
                          <a:tailEnd/>
                        </a:ln>
                      </wps:spPr>
                      <wps:txbx>
                        <w:txbxContent>
                          <w:p w14:paraId="52A1CA45" w14:textId="77777777" w:rsidR="00A45AFD" w:rsidRDefault="00A45AFD">
                            <w:pPr>
                              <w:jc w:val="center"/>
                            </w:pPr>
                            <w:r>
                              <w:rPr>
                                <w:rFonts w:hint="eastAsia"/>
                              </w:rPr>
                              <w:t>附件</w:t>
                            </w:r>
                            <w:r>
                              <w:rPr>
                                <w:rFonts w:hint="eastAsia"/>
                                <w:color w:val="FF000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51465" id="Text Box 5" o:spid="_x0000_s1045" type="#_x0000_t202" style="position:absolute;left:0;text-align:left;margin-left:0;margin-top:-27pt;width:58.5pt;height:25.65pt;z-index:2516454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">
                <v:textbox>
                  <w:txbxContent>
                    <w:p w14:paraId="52A1CA45" w14:textId="77777777" w:rsidR="00A45AFD" w:rsidRDefault="00A45AFD">
                      <w:pPr>
                        <w:jc w:val="center"/>
                      </w:pPr>
                      <w:r>
                        <w:rPr>
                          <w:rFonts w:hint="eastAsia"/>
                        </w:rPr>
                        <w:t>附件</w:t>
                      </w:r>
                      <w:r>
                        <w:rPr>
                          <w:rFonts w:hint="eastAsia"/>
                          <w:color w:val="FF0000"/>
                        </w:rPr>
                        <w:t>4</w:t>
                      </w:r>
                    </w:p>
                  </w:txbxContent>
                </v:textbox>
              </v:shape>
            </w:pict>
          </mc:Fallback>
        </mc:AlternateContent>
      </w:r>
      <w:r w:rsidR="00A45AFD" w:rsidRPr="002817CC">
        <w:rPr>
          <w:rFonts w:ascii="標楷體" w:hAnsi="標楷體" w:cs="標楷體" w:hint="eastAsia"/>
          <w:color w:val="000000"/>
          <w:sz w:val="28"/>
          <w:szCs w:val="28"/>
        </w:rPr>
        <w:t>新北市○○總工會</w:t>
      </w:r>
    </w:p>
    <w:p w14:paraId="4B0E7932" w14:textId="77777777" w:rsidR="00A45AFD" w:rsidRPr="002817CC" w:rsidRDefault="005419DE" w:rsidP="0069644A">
      <w:pPr>
        <w:spacing w:line="0" w:lineRule="atLeast"/>
        <w:jc w:val="center"/>
        <w:rPr>
          <w:rFonts w:ascii="標楷體" w:eastAsia="標楷體" w:hAnsi="標楷體"/>
          <w:color w:val="000000"/>
          <w:sz w:val="28"/>
          <w:szCs w:val="28"/>
        </w:rPr>
      </w:pPr>
      <w:r w:rsidRPr="005419DE">
        <w:rPr>
          <w:rFonts w:ascii="標楷體" w:eastAsia="標楷體" w:hAnsi="標楷體" w:cs="標楷體" w:hint="eastAsia"/>
          <w:color w:val="000000"/>
          <w:sz w:val="28"/>
          <w:szCs w:val="28"/>
        </w:rPr>
        <w:t>11</w:t>
      </w:r>
      <w:r w:rsidR="00E061A0">
        <w:rPr>
          <w:rFonts w:ascii="標楷體" w:eastAsia="標楷體" w:hAnsi="標楷體" w:cs="標楷體" w:hint="eastAsia"/>
          <w:color w:val="000000"/>
          <w:sz w:val="28"/>
          <w:szCs w:val="28"/>
        </w:rPr>
        <w:t>5</w:t>
      </w:r>
      <w:r w:rsidRPr="005419DE">
        <w:rPr>
          <w:rFonts w:ascii="標楷體" w:eastAsia="標楷體" w:hAnsi="標楷體" w:cs="標楷體" w:hint="eastAsia"/>
          <w:color w:val="000000"/>
          <w:sz w:val="28"/>
          <w:szCs w:val="28"/>
        </w:rPr>
        <w:t>年度辦理提升工會會務及管理知能勞工教育實施計畫</w:t>
      </w:r>
    </w:p>
    <w:p w14:paraId="054C3E8C" w14:textId="77777777" w:rsidR="00A45AFD" w:rsidRPr="002817CC" w:rsidRDefault="00A45AFD" w:rsidP="0069644A">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bCs/>
          <w:color w:val="000000"/>
          <w:sz w:val="28"/>
          <w:szCs w:val="28"/>
        </w:rPr>
        <w:t>(○○○</w:t>
      </w:r>
      <w:r w:rsidRPr="002817CC">
        <w:rPr>
          <w:rFonts w:ascii="標楷體" w:eastAsia="標楷體" w:hAnsi="標楷體" w:cs="標楷體" w:hint="eastAsia"/>
          <w:color w:val="000000"/>
          <w:sz w:val="28"/>
          <w:szCs w:val="28"/>
        </w:rPr>
        <w:t>申辦班別</w:t>
      </w:r>
      <w:r w:rsidRPr="002817CC">
        <w:rPr>
          <w:rFonts w:ascii="標楷體" w:eastAsia="標楷體" w:hAnsi="標楷體" w:cs="標楷體" w:hint="eastAsia"/>
          <w:bCs/>
          <w:color w:val="000000"/>
          <w:sz w:val="28"/>
          <w:szCs w:val="28"/>
        </w:rPr>
        <w:t>)</w:t>
      </w:r>
    </w:p>
    <w:p w14:paraId="590829FE" w14:textId="77777777" w:rsidR="00A45AFD" w:rsidRPr="002817CC" w:rsidRDefault="00A45AFD" w:rsidP="0069644A">
      <w:pPr>
        <w:pStyle w:val="aa"/>
        <w:spacing w:after="0" w:line="0" w:lineRule="atLeast"/>
        <w:ind w:left="714" w:hanging="714"/>
        <w:jc w:val="center"/>
        <w:rPr>
          <w:rFonts w:ascii="標楷體" w:hAnsi="標楷體"/>
          <w:color w:val="000000"/>
          <w:sz w:val="28"/>
          <w:szCs w:val="28"/>
        </w:rPr>
      </w:pPr>
      <w:r w:rsidRPr="002817CC">
        <w:rPr>
          <w:rFonts w:ascii="標楷體" w:hAnsi="標楷體"/>
          <w:color w:val="000000"/>
          <w:sz w:val="28"/>
          <w:szCs w:val="28"/>
        </w:rPr>
        <w:t>課程活動成果報告表</w:t>
      </w:r>
    </w:p>
    <w:tbl>
      <w:tblPr>
        <w:tblW w:w="0" w:type="auto"/>
        <w:tblInd w:w="28" w:type="dxa"/>
        <w:tblLayout w:type="fixed"/>
        <w:tblCellMar>
          <w:left w:w="28" w:type="dxa"/>
          <w:right w:w="28" w:type="dxa"/>
        </w:tblCellMar>
        <w:tblLook w:val="0000" w:firstRow="0" w:lastRow="0" w:firstColumn="0" w:lastColumn="0" w:noHBand="0" w:noVBand="0"/>
      </w:tblPr>
      <w:tblGrid>
        <w:gridCol w:w="1800"/>
        <w:gridCol w:w="900"/>
        <w:gridCol w:w="1440"/>
        <w:gridCol w:w="810"/>
        <w:gridCol w:w="1350"/>
        <w:gridCol w:w="900"/>
        <w:gridCol w:w="1620"/>
      </w:tblGrid>
      <w:tr w:rsidR="00A45AFD" w:rsidRPr="002817CC" w14:paraId="5FF8354C" w14:textId="77777777">
        <w:trPr>
          <w:trHeight w:val="836"/>
        </w:trPr>
        <w:tc>
          <w:tcPr>
            <w:tcW w:w="1800" w:type="dxa"/>
            <w:tcBorders>
              <w:top w:val="single" w:sz="4" w:space="0" w:color="000000"/>
              <w:left w:val="single" w:sz="4" w:space="0" w:color="000000"/>
              <w:bottom w:val="single" w:sz="4" w:space="0" w:color="000000"/>
              <w:right w:val="single" w:sz="4" w:space="0" w:color="000000"/>
            </w:tcBorders>
            <w:vAlign w:val="center"/>
          </w:tcPr>
          <w:p w14:paraId="293FEAC3" w14:textId="77777777" w:rsidR="00A45AFD" w:rsidRPr="002817CC" w:rsidRDefault="00A45AFD" w:rsidP="0069644A">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辦理單位</w:t>
            </w:r>
          </w:p>
        </w:tc>
        <w:tc>
          <w:tcPr>
            <w:tcW w:w="7020" w:type="dxa"/>
            <w:gridSpan w:val="6"/>
            <w:tcBorders>
              <w:top w:val="single" w:sz="4" w:space="0" w:color="000000"/>
              <w:left w:val="single" w:sz="4" w:space="0" w:color="000000"/>
              <w:bottom w:val="single" w:sz="4" w:space="0" w:color="000000"/>
              <w:right w:val="single" w:sz="4" w:space="0" w:color="000000"/>
            </w:tcBorders>
            <w:vAlign w:val="bottom"/>
          </w:tcPr>
          <w:p w14:paraId="141E0D7D" w14:textId="77777777" w:rsidR="00A45AFD" w:rsidRPr="002817CC" w:rsidRDefault="00A45AFD" w:rsidP="0069644A">
            <w:pPr>
              <w:snapToGrid w:val="0"/>
              <w:spacing w:line="0" w:lineRule="atLeast"/>
              <w:rPr>
                <w:rFonts w:ascii="標楷體" w:eastAsia="標楷體" w:hAnsi="標楷體" w:cs="標楷體" w:hint="eastAsia"/>
                <w:color w:val="000000"/>
                <w:sz w:val="28"/>
                <w:szCs w:val="28"/>
              </w:rPr>
            </w:pPr>
          </w:p>
        </w:tc>
      </w:tr>
      <w:tr w:rsidR="00A45AFD" w:rsidRPr="002817CC" w14:paraId="67A46F54" w14:textId="77777777">
        <w:trPr>
          <w:trHeight w:val="647"/>
        </w:trPr>
        <w:tc>
          <w:tcPr>
            <w:tcW w:w="1800" w:type="dxa"/>
            <w:tcBorders>
              <w:top w:val="single" w:sz="4" w:space="0" w:color="000000"/>
              <w:left w:val="single" w:sz="4" w:space="0" w:color="000000"/>
              <w:bottom w:val="single" w:sz="4" w:space="0" w:color="000000"/>
              <w:right w:val="single" w:sz="4" w:space="0" w:color="000000"/>
            </w:tcBorders>
            <w:vAlign w:val="center"/>
          </w:tcPr>
          <w:p w14:paraId="502189FD" w14:textId="77777777" w:rsidR="00A45AFD" w:rsidRPr="002817CC" w:rsidRDefault="00A45AFD" w:rsidP="0069644A">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活動名稱</w:t>
            </w:r>
          </w:p>
        </w:tc>
        <w:tc>
          <w:tcPr>
            <w:tcW w:w="7020" w:type="dxa"/>
            <w:gridSpan w:val="6"/>
            <w:tcBorders>
              <w:top w:val="single" w:sz="4" w:space="0" w:color="000000"/>
              <w:left w:val="single" w:sz="4" w:space="0" w:color="000000"/>
              <w:bottom w:val="single" w:sz="4" w:space="0" w:color="000000"/>
              <w:right w:val="single" w:sz="4" w:space="0" w:color="000000"/>
            </w:tcBorders>
            <w:vAlign w:val="center"/>
          </w:tcPr>
          <w:p w14:paraId="31B77F89" w14:textId="77777777" w:rsidR="00A45AFD" w:rsidRPr="002817CC" w:rsidRDefault="00A45AFD" w:rsidP="0069644A">
            <w:pPr>
              <w:snapToGrid w:val="0"/>
              <w:spacing w:line="0" w:lineRule="atLeast"/>
              <w:jc w:val="both"/>
              <w:rPr>
                <w:rFonts w:ascii="標楷體" w:eastAsia="標楷體" w:hAnsi="標楷體" w:cs="標楷體" w:hint="eastAsia"/>
                <w:color w:val="000000"/>
                <w:sz w:val="28"/>
                <w:szCs w:val="28"/>
              </w:rPr>
            </w:pPr>
          </w:p>
        </w:tc>
      </w:tr>
      <w:tr w:rsidR="00A45AFD" w:rsidRPr="002817CC" w14:paraId="57E8B90F" w14:textId="77777777">
        <w:trPr>
          <w:trHeight w:val="647"/>
        </w:trPr>
        <w:tc>
          <w:tcPr>
            <w:tcW w:w="1800" w:type="dxa"/>
            <w:tcBorders>
              <w:top w:val="single" w:sz="4" w:space="0" w:color="000000"/>
              <w:left w:val="single" w:sz="4" w:space="0" w:color="000000"/>
              <w:bottom w:val="single" w:sz="4" w:space="0" w:color="000000"/>
              <w:right w:val="single" w:sz="4" w:space="0" w:color="000000"/>
            </w:tcBorders>
            <w:vAlign w:val="center"/>
          </w:tcPr>
          <w:p w14:paraId="2A4FCB13" w14:textId="77777777" w:rsidR="00A45AFD" w:rsidRPr="002817CC" w:rsidRDefault="00A45AFD" w:rsidP="0069644A">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計畫負責人</w:t>
            </w:r>
          </w:p>
        </w:tc>
        <w:tc>
          <w:tcPr>
            <w:tcW w:w="7020" w:type="dxa"/>
            <w:gridSpan w:val="6"/>
            <w:tcBorders>
              <w:top w:val="single" w:sz="4" w:space="0" w:color="000000"/>
              <w:left w:val="single" w:sz="4" w:space="0" w:color="000000"/>
              <w:bottom w:val="single" w:sz="4" w:space="0" w:color="000000"/>
              <w:right w:val="single" w:sz="4" w:space="0" w:color="000000"/>
            </w:tcBorders>
            <w:vAlign w:val="center"/>
          </w:tcPr>
          <w:p w14:paraId="522E5E69" w14:textId="77777777" w:rsidR="00A45AFD" w:rsidRPr="002817CC" w:rsidRDefault="00A45AFD" w:rsidP="0069644A">
            <w:pPr>
              <w:snapToGrid w:val="0"/>
              <w:spacing w:line="0" w:lineRule="atLeast"/>
              <w:jc w:val="both"/>
              <w:rPr>
                <w:rFonts w:ascii="標楷體" w:eastAsia="標楷體" w:hAnsi="標楷體" w:cs="標楷體" w:hint="eastAsia"/>
                <w:color w:val="000000"/>
                <w:sz w:val="28"/>
                <w:szCs w:val="28"/>
              </w:rPr>
            </w:pPr>
          </w:p>
        </w:tc>
      </w:tr>
      <w:tr w:rsidR="00A45AFD" w:rsidRPr="002817CC" w14:paraId="20A98F9E" w14:textId="77777777">
        <w:trPr>
          <w:trHeight w:val="900"/>
        </w:trPr>
        <w:tc>
          <w:tcPr>
            <w:tcW w:w="1800" w:type="dxa"/>
            <w:tcBorders>
              <w:top w:val="single" w:sz="4" w:space="0" w:color="000000"/>
              <w:left w:val="single" w:sz="4" w:space="0" w:color="000000"/>
              <w:bottom w:val="single" w:sz="4" w:space="0" w:color="000000"/>
              <w:right w:val="single" w:sz="4" w:space="0" w:color="000000"/>
            </w:tcBorders>
            <w:vAlign w:val="center"/>
          </w:tcPr>
          <w:p w14:paraId="16106944" w14:textId="77777777" w:rsidR="00A45AFD" w:rsidRPr="002817CC" w:rsidRDefault="00A45AFD" w:rsidP="0069644A">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辦理地點</w:t>
            </w:r>
          </w:p>
        </w:tc>
        <w:tc>
          <w:tcPr>
            <w:tcW w:w="7020" w:type="dxa"/>
            <w:gridSpan w:val="6"/>
            <w:tcBorders>
              <w:top w:val="single" w:sz="4" w:space="0" w:color="000000"/>
              <w:left w:val="single" w:sz="4" w:space="0" w:color="000000"/>
              <w:bottom w:val="single" w:sz="4" w:space="0" w:color="000000"/>
              <w:right w:val="single" w:sz="4" w:space="0" w:color="000000"/>
            </w:tcBorders>
            <w:vAlign w:val="center"/>
          </w:tcPr>
          <w:p w14:paraId="0EA31000" w14:textId="77777777" w:rsidR="00A45AFD" w:rsidRPr="002817CC" w:rsidRDefault="00A45AFD" w:rsidP="0069644A">
            <w:pPr>
              <w:snapToGrid w:val="0"/>
              <w:spacing w:line="0" w:lineRule="atLeast"/>
              <w:jc w:val="both"/>
              <w:rPr>
                <w:rFonts w:ascii="標楷體" w:eastAsia="標楷體" w:hAnsi="標楷體" w:cs="標楷體" w:hint="eastAsia"/>
                <w:color w:val="000000"/>
                <w:sz w:val="28"/>
                <w:szCs w:val="28"/>
              </w:rPr>
            </w:pPr>
          </w:p>
        </w:tc>
      </w:tr>
      <w:tr w:rsidR="00A45AFD" w:rsidRPr="002817CC" w14:paraId="140CDDD6" w14:textId="77777777">
        <w:trPr>
          <w:trHeight w:val="880"/>
        </w:trPr>
        <w:tc>
          <w:tcPr>
            <w:tcW w:w="1800" w:type="dxa"/>
            <w:tcBorders>
              <w:top w:val="single" w:sz="4" w:space="0" w:color="000000"/>
              <w:left w:val="single" w:sz="4" w:space="0" w:color="000000"/>
              <w:bottom w:val="single" w:sz="4" w:space="0" w:color="000000"/>
              <w:right w:val="single" w:sz="4" w:space="0" w:color="000000"/>
            </w:tcBorders>
            <w:vAlign w:val="center"/>
          </w:tcPr>
          <w:p w14:paraId="23F75C0B" w14:textId="77777777" w:rsidR="00A45AFD" w:rsidRPr="002817CC" w:rsidRDefault="00A45AFD" w:rsidP="0069644A">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實施日期</w:t>
            </w:r>
          </w:p>
        </w:tc>
        <w:tc>
          <w:tcPr>
            <w:tcW w:w="7020" w:type="dxa"/>
            <w:gridSpan w:val="6"/>
            <w:tcBorders>
              <w:top w:val="single" w:sz="4" w:space="0" w:color="000000"/>
              <w:left w:val="single" w:sz="4" w:space="0" w:color="000000"/>
              <w:bottom w:val="single" w:sz="4" w:space="0" w:color="000000"/>
              <w:right w:val="single" w:sz="4" w:space="0" w:color="000000"/>
            </w:tcBorders>
            <w:vAlign w:val="center"/>
          </w:tcPr>
          <w:p w14:paraId="6392DBF3" w14:textId="77777777" w:rsidR="00A45AFD" w:rsidRPr="002817CC" w:rsidRDefault="00A45AFD" w:rsidP="0069644A">
            <w:pPr>
              <w:snapToGrid w:val="0"/>
              <w:spacing w:line="0" w:lineRule="atLeast"/>
              <w:jc w:val="both"/>
              <w:rPr>
                <w:rFonts w:ascii="標楷體" w:eastAsia="標楷體" w:hAnsi="標楷體" w:cs="標楷體" w:hint="eastAsia"/>
                <w:color w:val="000000"/>
                <w:sz w:val="28"/>
                <w:szCs w:val="28"/>
              </w:rPr>
            </w:pPr>
          </w:p>
        </w:tc>
      </w:tr>
      <w:tr w:rsidR="00A45AFD" w:rsidRPr="002817CC" w14:paraId="1E5609F5" w14:textId="77777777">
        <w:trPr>
          <w:trHeight w:val="2924"/>
        </w:trPr>
        <w:tc>
          <w:tcPr>
            <w:tcW w:w="1800" w:type="dxa"/>
            <w:tcBorders>
              <w:top w:val="single" w:sz="4" w:space="0" w:color="000000"/>
              <w:left w:val="single" w:sz="4" w:space="0" w:color="000000"/>
              <w:bottom w:val="single" w:sz="4" w:space="0" w:color="000000"/>
              <w:right w:val="single" w:sz="4" w:space="0" w:color="000000"/>
            </w:tcBorders>
            <w:vAlign w:val="center"/>
          </w:tcPr>
          <w:p w14:paraId="4CA70514" w14:textId="77777777" w:rsidR="00A45AFD" w:rsidRPr="002817CC" w:rsidRDefault="00A45AFD" w:rsidP="0069644A">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辦理情形</w:t>
            </w:r>
          </w:p>
          <w:p w14:paraId="3E7A9BCB" w14:textId="77777777" w:rsidR="00A45AFD" w:rsidRPr="002817CC" w:rsidRDefault="00A45AFD" w:rsidP="0069644A">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【效益、特色及影響】</w:t>
            </w:r>
          </w:p>
        </w:tc>
        <w:tc>
          <w:tcPr>
            <w:tcW w:w="7020" w:type="dxa"/>
            <w:gridSpan w:val="6"/>
            <w:tcBorders>
              <w:top w:val="single" w:sz="4" w:space="0" w:color="000000"/>
              <w:left w:val="single" w:sz="4" w:space="0" w:color="000000"/>
              <w:bottom w:val="single" w:sz="4" w:space="0" w:color="000000"/>
              <w:right w:val="single" w:sz="4" w:space="0" w:color="000000"/>
            </w:tcBorders>
            <w:vAlign w:val="center"/>
          </w:tcPr>
          <w:p w14:paraId="00B79830" w14:textId="77777777" w:rsidR="00A45AFD" w:rsidRPr="002817CC" w:rsidRDefault="00A45AFD" w:rsidP="0069644A">
            <w:pPr>
              <w:snapToGrid w:val="0"/>
              <w:spacing w:line="0" w:lineRule="atLeast"/>
              <w:jc w:val="both"/>
              <w:rPr>
                <w:rFonts w:ascii="標楷體" w:eastAsia="標楷體" w:hAnsi="標楷體" w:cs="標楷體" w:hint="eastAsia"/>
                <w:color w:val="000000"/>
                <w:sz w:val="28"/>
                <w:szCs w:val="28"/>
              </w:rPr>
            </w:pPr>
          </w:p>
        </w:tc>
      </w:tr>
      <w:tr w:rsidR="00A45AFD" w:rsidRPr="002817CC" w14:paraId="22E15EFF" w14:textId="77777777">
        <w:trPr>
          <w:trHeight w:val="1239"/>
        </w:trPr>
        <w:tc>
          <w:tcPr>
            <w:tcW w:w="1800" w:type="dxa"/>
            <w:tcBorders>
              <w:top w:val="single" w:sz="4" w:space="0" w:color="000000"/>
              <w:left w:val="single" w:sz="4" w:space="0" w:color="000000"/>
              <w:bottom w:val="single" w:sz="4" w:space="0" w:color="000000"/>
              <w:right w:val="single" w:sz="4" w:space="0" w:color="000000"/>
            </w:tcBorders>
            <w:vAlign w:val="center"/>
          </w:tcPr>
          <w:p w14:paraId="65C8CF66" w14:textId="77777777" w:rsidR="00A45AFD" w:rsidRPr="002817CC" w:rsidRDefault="00A45AFD" w:rsidP="0069644A">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經費</w:t>
            </w:r>
          </w:p>
        </w:tc>
        <w:tc>
          <w:tcPr>
            <w:tcW w:w="900" w:type="dxa"/>
            <w:tcBorders>
              <w:top w:val="single" w:sz="4" w:space="0" w:color="000000"/>
              <w:left w:val="single" w:sz="4" w:space="0" w:color="000000"/>
              <w:bottom w:val="single" w:sz="4" w:space="0" w:color="000000"/>
              <w:right w:val="single" w:sz="4" w:space="0" w:color="000000"/>
            </w:tcBorders>
            <w:vAlign w:val="center"/>
          </w:tcPr>
          <w:p w14:paraId="63C967C3" w14:textId="77777777" w:rsidR="00A45AFD" w:rsidRPr="002817CC" w:rsidRDefault="00A45AFD" w:rsidP="0069644A">
            <w:pPr>
              <w:spacing w:line="0" w:lineRule="atLeas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預算數</w:t>
            </w:r>
          </w:p>
        </w:tc>
        <w:tc>
          <w:tcPr>
            <w:tcW w:w="1440" w:type="dxa"/>
            <w:tcBorders>
              <w:top w:val="single" w:sz="4" w:space="0" w:color="000000"/>
              <w:left w:val="single" w:sz="4" w:space="0" w:color="000000"/>
              <w:bottom w:val="single" w:sz="4" w:space="0" w:color="000000"/>
              <w:right w:val="single" w:sz="4" w:space="0" w:color="000000"/>
            </w:tcBorders>
            <w:vAlign w:val="center"/>
          </w:tcPr>
          <w:p w14:paraId="409E94FB" w14:textId="77777777" w:rsidR="00A45AFD" w:rsidRPr="002817CC" w:rsidRDefault="00A45AFD" w:rsidP="0069644A">
            <w:pPr>
              <w:spacing w:line="0" w:lineRule="atLeas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 xml:space="preserve">           元</w:t>
            </w:r>
          </w:p>
        </w:tc>
        <w:tc>
          <w:tcPr>
            <w:tcW w:w="810" w:type="dxa"/>
            <w:tcBorders>
              <w:top w:val="single" w:sz="4" w:space="0" w:color="000000"/>
              <w:left w:val="single" w:sz="4" w:space="0" w:color="000000"/>
              <w:bottom w:val="single" w:sz="4" w:space="0" w:color="000000"/>
              <w:right w:val="single" w:sz="4" w:space="0" w:color="000000"/>
            </w:tcBorders>
            <w:vAlign w:val="center"/>
          </w:tcPr>
          <w:p w14:paraId="1EC645AA" w14:textId="77777777" w:rsidR="00A45AFD" w:rsidRPr="002817CC" w:rsidRDefault="00A45AFD" w:rsidP="0069644A">
            <w:pPr>
              <w:spacing w:line="0" w:lineRule="atLeas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實支數</w:t>
            </w:r>
          </w:p>
        </w:tc>
        <w:tc>
          <w:tcPr>
            <w:tcW w:w="1350" w:type="dxa"/>
            <w:tcBorders>
              <w:top w:val="single" w:sz="4" w:space="0" w:color="000000"/>
              <w:left w:val="single" w:sz="4" w:space="0" w:color="000000"/>
              <w:bottom w:val="single" w:sz="4" w:space="0" w:color="000000"/>
              <w:right w:val="single" w:sz="4" w:space="0" w:color="000000"/>
            </w:tcBorders>
            <w:vAlign w:val="center"/>
          </w:tcPr>
          <w:p w14:paraId="376B547D" w14:textId="77777777" w:rsidR="00A45AFD" w:rsidRPr="002817CC" w:rsidRDefault="00A45AFD" w:rsidP="0069644A">
            <w:pPr>
              <w:spacing w:line="0" w:lineRule="atLeas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 xml:space="preserve">          元</w:t>
            </w:r>
          </w:p>
        </w:tc>
        <w:tc>
          <w:tcPr>
            <w:tcW w:w="900" w:type="dxa"/>
            <w:tcBorders>
              <w:top w:val="single" w:sz="4" w:space="0" w:color="000000"/>
              <w:left w:val="single" w:sz="4" w:space="0" w:color="000000"/>
              <w:bottom w:val="single" w:sz="4" w:space="0" w:color="000000"/>
              <w:right w:val="single" w:sz="4" w:space="0" w:color="000000"/>
            </w:tcBorders>
            <w:vAlign w:val="center"/>
          </w:tcPr>
          <w:p w14:paraId="2B950F0F" w14:textId="77777777" w:rsidR="00A45AFD" w:rsidRPr="002817CC" w:rsidRDefault="00A45AFD" w:rsidP="0069644A">
            <w:pPr>
              <w:spacing w:line="0" w:lineRule="atLeas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新北市政府分攤數</w:t>
            </w:r>
          </w:p>
        </w:tc>
        <w:tc>
          <w:tcPr>
            <w:tcW w:w="1620" w:type="dxa"/>
            <w:tcBorders>
              <w:top w:val="single" w:sz="4" w:space="0" w:color="000000"/>
              <w:left w:val="single" w:sz="4" w:space="0" w:color="000000"/>
              <w:bottom w:val="single" w:sz="4" w:space="0" w:color="000000"/>
              <w:right w:val="single" w:sz="4" w:space="0" w:color="000000"/>
            </w:tcBorders>
            <w:vAlign w:val="center"/>
          </w:tcPr>
          <w:p w14:paraId="106F8F83" w14:textId="77777777" w:rsidR="00A45AFD" w:rsidRPr="002817CC" w:rsidRDefault="00A45AFD" w:rsidP="0069644A">
            <w:pPr>
              <w:spacing w:line="0" w:lineRule="atLeast"/>
              <w:jc w:val="both"/>
              <w:rPr>
                <w:rFonts w:ascii="標楷體" w:eastAsia="標楷體" w:hAnsi="標楷體"/>
                <w:color w:val="000000"/>
                <w:sz w:val="28"/>
                <w:szCs w:val="28"/>
              </w:rPr>
            </w:pPr>
            <w:r w:rsidRPr="002817CC">
              <w:rPr>
                <w:rFonts w:ascii="標楷體" w:eastAsia="標楷體" w:hAnsi="標楷體" w:cs="標楷體" w:hint="eastAsia"/>
                <w:color w:val="000000"/>
                <w:sz w:val="28"/>
                <w:szCs w:val="28"/>
              </w:rPr>
              <w:t xml:space="preserve">             元</w:t>
            </w:r>
          </w:p>
        </w:tc>
      </w:tr>
      <w:tr w:rsidR="00A45AFD" w:rsidRPr="002817CC" w14:paraId="281BC9FB" w14:textId="77777777">
        <w:trPr>
          <w:trHeight w:val="720"/>
        </w:trPr>
        <w:tc>
          <w:tcPr>
            <w:tcW w:w="1800" w:type="dxa"/>
            <w:tcBorders>
              <w:top w:val="single" w:sz="4" w:space="0" w:color="000000"/>
              <w:left w:val="single" w:sz="4" w:space="0" w:color="000000"/>
              <w:bottom w:val="single" w:sz="4" w:space="0" w:color="000000"/>
              <w:right w:val="single" w:sz="4" w:space="0" w:color="000000"/>
            </w:tcBorders>
            <w:vAlign w:val="center"/>
          </w:tcPr>
          <w:p w14:paraId="3B061E46" w14:textId="77777777" w:rsidR="00A45AFD" w:rsidRPr="002817CC" w:rsidRDefault="00A45AFD">
            <w:pPr>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其他</w:t>
            </w:r>
          </w:p>
        </w:tc>
        <w:tc>
          <w:tcPr>
            <w:tcW w:w="7020" w:type="dxa"/>
            <w:gridSpan w:val="6"/>
            <w:tcBorders>
              <w:top w:val="single" w:sz="4" w:space="0" w:color="000000"/>
              <w:left w:val="single" w:sz="4" w:space="0" w:color="000000"/>
              <w:bottom w:val="single" w:sz="4" w:space="0" w:color="000000"/>
              <w:right w:val="single" w:sz="4" w:space="0" w:color="000000"/>
            </w:tcBorders>
            <w:vAlign w:val="center"/>
          </w:tcPr>
          <w:p w14:paraId="74C441C3" w14:textId="77777777" w:rsidR="00A45AFD" w:rsidRPr="002817CC" w:rsidRDefault="00A45AFD">
            <w:pPr>
              <w:snapToGrid w:val="0"/>
              <w:jc w:val="both"/>
              <w:rPr>
                <w:rFonts w:ascii="標楷體" w:eastAsia="標楷體" w:hAnsi="標楷體" w:cs="標楷體" w:hint="eastAsia"/>
                <w:color w:val="000000"/>
                <w:sz w:val="28"/>
                <w:szCs w:val="28"/>
              </w:rPr>
            </w:pPr>
          </w:p>
        </w:tc>
      </w:tr>
      <w:tr w:rsidR="00A45AFD" w:rsidRPr="002817CC" w14:paraId="169064F4" w14:textId="77777777">
        <w:trPr>
          <w:trHeight w:val="531"/>
        </w:trPr>
        <w:tc>
          <w:tcPr>
            <w:tcW w:w="1800" w:type="dxa"/>
            <w:tcBorders>
              <w:top w:val="single" w:sz="4" w:space="0" w:color="000000"/>
              <w:left w:val="single" w:sz="4" w:space="0" w:color="000000"/>
              <w:bottom w:val="single" w:sz="4" w:space="0" w:color="000000"/>
              <w:right w:val="single" w:sz="4" w:space="0" w:color="000000"/>
            </w:tcBorders>
            <w:vAlign w:val="center"/>
          </w:tcPr>
          <w:p w14:paraId="4D206AA4" w14:textId="77777777" w:rsidR="00A45AFD" w:rsidRPr="002817CC" w:rsidRDefault="00A45AFD">
            <w:pPr>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附件</w:t>
            </w:r>
          </w:p>
        </w:tc>
        <w:tc>
          <w:tcPr>
            <w:tcW w:w="7020" w:type="dxa"/>
            <w:gridSpan w:val="6"/>
            <w:tcBorders>
              <w:top w:val="single" w:sz="4" w:space="0" w:color="000000"/>
              <w:left w:val="single" w:sz="4" w:space="0" w:color="000000"/>
              <w:bottom w:val="single" w:sz="4" w:space="0" w:color="000000"/>
              <w:right w:val="single" w:sz="4" w:space="0" w:color="000000"/>
            </w:tcBorders>
            <w:vAlign w:val="center"/>
          </w:tcPr>
          <w:p w14:paraId="6FA7E1DA" w14:textId="77777777" w:rsidR="00A45AFD" w:rsidRPr="002817CC" w:rsidRDefault="00A45AFD">
            <w:pPr>
              <w:snapToGrid w:val="0"/>
              <w:jc w:val="both"/>
              <w:rPr>
                <w:rFonts w:ascii="標楷體" w:eastAsia="標楷體" w:hAnsi="標楷體" w:cs="標楷體" w:hint="eastAsia"/>
                <w:color w:val="000000"/>
                <w:sz w:val="28"/>
                <w:szCs w:val="28"/>
              </w:rPr>
            </w:pPr>
          </w:p>
        </w:tc>
      </w:tr>
    </w:tbl>
    <w:p w14:paraId="3C7DA8C0" w14:textId="12A1DF38" w:rsidR="00A45AFD" w:rsidRPr="002817CC" w:rsidRDefault="00B90BE3">
      <w:pPr>
        <w:pStyle w:val="aa"/>
        <w:spacing w:after="0"/>
        <w:ind w:left="716" w:hanging="716"/>
        <w:jc w:val="both"/>
        <w:rPr>
          <w:rFonts w:ascii="標楷體" w:hAnsi="標楷體"/>
          <w:color w:val="000000"/>
          <w:sz w:val="28"/>
          <w:szCs w:val="28"/>
        </w:rPr>
      </w:pPr>
      <w:r w:rsidRPr="002817CC">
        <w:rPr>
          <w:rFonts w:ascii="標楷體" w:hAnsi="標楷體"/>
          <w:noProof/>
          <w:color w:val="000000"/>
          <w:sz w:val="28"/>
          <w:szCs w:val="28"/>
        </w:rPr>
        <mc:AlternateContent>
          <mc:Choice Requires="wps">
            <w:drawing>
              <wp:anchor distT="0" distB="0" distL="114935" distR="114935" simplePos="0" relativeHeight="251649536" behindDoc="0" locked="0" layoutInCell="1" allowOverlap="1" wp14:anchorId="677C513D" wp14:editId="0DD3D513">
                <wp:simplePos x="0" y="0"/>
                <wp:positionH relativeFrom="column">
                  <wp:posOffset>2686050</wp:posOffset>
                </wp:positionH>
                <wp:positionV relativeFrom="paragraph">
                  <wp:posOffset>151765</wp:posOffset>
                </wp:positionV>
                <wp:extent cx="467360" cy="405765"/>
                <wp:effectExtent l="9525" t="8890" r="8890" b="13970"/>
                <wp:wrapNone/>
                <wp:docPr id="7507817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405765"/>
                        </a:xfrm>
                        <a:prstGeom prst="rect">
                          <a:avLst/>
                        </a:prstGeom>
                        <a:solidFill>
                          <a:srgbClr val="FFFFFF"/>
                        </a:solidFill>
                        <a:ln w="9525">
                          <a:solidFill>
                            <a:srgbClr val="000000"/>
                          </a:solidFill>
                          <a:miter lim="800000"/>
                          <a:headEnd/>
                          <a:tailEnd/>
                        </a:ln>
                      </wps:spPr>
                      <wps:txbx>
                        <w:txbxContent>
                          <w:p w14:paraId="6BD48C3D" w14:textId="77777777" w:rsidR="00A45AFD" w:rsidRPr="008342C5" w:rsidRDefault="00A45AFD">
                            <w:pPr>
                              <w:rPr>
                                <w:sz w:val="20"/>
                                <w:szCs w:val="20"/>
                              </w:rPr>
                            </w:pPr>
                            <w:r w:rsidRPr="008342C5">
                              <w:rPr>
                                <w:rFonts w:hint="eastAsia"/>
                                <w:sz w:val="20"/>
                                <w:szCs w:val="20"/>
                              </w:rPr>
                              <w:t>印章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C513D" id="Text Box 17" o:spid="_x0000_s1046" type="#_x0000_t202" style="position:absolute;left:0;text-align:left;margin-left:211.5pt;margin-top:11.95pt;width:36.8pt;height:31.95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">
                <v:textbox>
                  <w:txbxContent>
                    <w:p w14:paraId="6BD48C3D" w14:textId="77777777" w:rsidR="00A45AFD" w:rsidRPr="008342C5" w:rsidRDefault="00A45AFD">
                      <w:pPr>
                        <w:rPr>
                          <w:sz w:val="20"/>
                          <w:szCs w:val="20"/>
                        </w:rPr>
                      </w:pPr>
                      <w:r w:rsidRPr="008342C5">
                        <w:rPr>
                          <w:rFonts w:hint="eastAsia"/>
                          <w:sz w:val="20"/>
                          <w:szCs w:val="20"/>
                        </w:rPr>
                        <w:t>印章</w:t>
                      </w:r>
                    </w:p>
                  </w:txbxContent>
                </v:textbox>
              </v:shape>
            </w:pict>
          </mc:Fallback>
        </mc:AlternateContent>
      </w:r>
      <w:r w:rsidRPr="002817CC">
        <w:rPr>
          <w:rFonts w:ascii="標楷體" w:hAnsi="標楷體"/>
          <w:noProof/>
          <w:color w:val="000000"/>
          <w:sz w:val="28"/>
          <w:szCs w:val="28"/>
        </w:rPr>
        <mc:AlternateContent>
          <mc:Choice Requires="wps">
            <w:drawing>
              <wp:anchor distT="0" distB="0" distL="114935" distR="114935" simplePos="0" relativeHeight="251650560" behindDoc="0" locked="0" layoutInCell="1" allowOverlap="1" wp14:anchorId="27457664" wp14:editId="5BBFE5C0">
                <wp:simplePos x="0" y="0"/>
                <wp:positionH relativeFrom="column">
                  <wp:posOffset>4714875</wp:posOffset>
                </wp:positionH>
                <wp:positionV relativeFrom="paragraph">
                  <wp:posOffset>56515</wp:posOffset>
                </wp:positionV>
                <wp:extent cx="467360" cy="405765"/>
                <wp:effectExtent l="9525" t="8890" r="8890" b="13970"/>
                <wp:wrapNone/>
                <wp:docPr id="13563466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405765"/>
                        </a:xfrm>
                        <a:prstGeom prst="rect">
                          <a:avLst/>
                        </a:prstGeom>
                        <a:solidFill>
                          <a:srgbClr val="FFFFFF"/>
                        </a:solidFill>
                        <a:ln w="9525">
                          <a:solidFill>
                            <a:srgbClr val="000000"/>
                          </a:solidFill>
                          <a:miter lim="800000"/>
                          <a:headEnd/>
                          <a:tailEnd/>
                        </a:ln>
                      </wps:spPr>
                      <wps:txbx>
                        <w:txbxContent>
                          <w:p w14:paraId="40189705" w14:textId="77777777" w:rsidR="00A45AFD" w:rsidRPr="008342C5" w:rsidRDefault="00A45AFD">
                            <w:pPr>
                              <w:rPr>
                                <w:sz w:val="20"/>
                                <w:szCs w:val="20"/>
                              </w:rPr>
                            </w:pPr>
                            <w:r w:rsidRPr="008342C5">
                              <w:rPr>
                                <w:rFonts w:hint="eastAsia"/>
                                <w:sz w:val="20"/>
                                <w:szCs w:val="20"/>
                              </w:rPr>
                              <w:t>印章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57664" id="Text Box 18" o:spid="_x0000_s1047" type="#_x0000_t202" style="position:absolute;left:0;text-align:left;margin-left:371.25pt;margin-top:4.45pt;width:36.8pt;height:31.95pt;z-index:251650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">
                <v:textbox>
                  <w:txbxContent>
                    <w:p w14:paraId="40189705" w14:textId="77777777" w:rsidR="00A45AFD" w:rsidRPr="008342C5" w:rsidRDefault="00A45AFD">
                      <w:pPr>
                        <w:rPr>
                          <w:sz w:val="20"/>
                          <w:szCs w:val="20"/>
                        </w:rPr>
                      </w:pPr>
                      <w:r w:rsidRPr="008342C5">
                        <w:rPr>
                          <w:rFonts w:hint="eastAsia"/>
                          <w:sz w:val="20"/>
                          <w:szCs w:val="20"/>
                        </w:rPr>
                        <w:t>印章</w:t>
                      </w:r>
                    </w:p>
                  </w:txbxContent>
                </v:textbox>
              </v:shape>
            </w:pict>
          </mc:Fallback>
        </mc:AlternateContent>
      </w:r>
      <w:r w:rsidR="00A45AFD" w:rsidRPr="002817CC">
        <w:rPr>
          <w:rFonts w:ascii="標楷體" w:hAnsi="標楷體" w:cs="標楷體" w:hint="eastAsia"/>
          <w:color w:val="000000"/>
          <w:sz w:val="28"/>
          <w:szCs w:val="28"/>
        </w:rPr>
        <w:t xml:space="preserve">辦理                  負責人                   會計             </w:t>
      </w:r>
    </w:p>
    <w:p w14:paraId="3BBFABDC" w14:textId="7FB732D3" w:rsidR="00A45AFD" w:rsidRPr="002817CC" w:rsidRDefault="00B90BE3">
      <w:pPr>
        <w:pStyle w:val="aa"/>
        <w:spacing w:after="0"/>
        <w:rPr>
          <w:rFonts w:ascii="標楷體" w:hAnsi="標楷體"/>
          <w:color w:val="000000"/>
          <w:sz w:val="28"/>
          <w:szCs w:val="28"/>
        </w:rPr>
      </w:pPr>
      <w:r w:rsidRPr="002817CC">
        <w:rPr>
          <w:rFonts w:ascii="標楷體" w:hAnsi="標楷體"/>
          <w:noProof/>
          <w:color w:val="000000"/>
          <w:sz w:val="28"/>
          <w:szCs w:val="28"/>
        </w:rPr>
        <mc:AlternateContent>
          <mc:Choice Requires="wps">
            <w:drawing>
              <wp:anchor distT="0" distB="0" distL="114935" distR="114935" simplePos="0" relativeHeight="251651584" behindDoc="0" locked="0" layoutInCell="1" allowOverlap="1" wp14:anchorId="2EDB9D04" wp14:editId="6D8418C5">
                <wp:simplePos x="0" y="0"/>
                <wp:positionH relativeFrom="column">
                  <wp:posOffset>4726305</wp:posOffset>
                </wp:positionH>
                <wp:positionV relativeFrom="paragraph">
                  <wp:posOffset>297815</wp:posOffset>
                </wp:positionV>
                <wp:extent cx="467360" cy="405765"/>
                <wp:effectExtent l="11430" t="12065" r="6985" b="10795"/>
                <wp:wrapNone/>
                <wp:docPr id="116846504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405765"/>
                        </a:xfrm>
                        <a:prstGeom prst="rect">
                          <a:avLst/>
                        </a:prstGeom>
                        <a:solidFill>
                          <a:srgbClr val="FFFFFF"/>
                        </a:solidFill>
                        <a:ln w="9525">
                          <a:solidFill>
                            <a:srgbClr val="000000"/>
                          </a:solidFill>
                          <a:miter lim="800000"/>
                          <a:headEnd/>
                          <a:tailEnd/>
                        </a:ln>
                      </wps:spPr>
                      <wps:txbx>
                        <w:txbxContent>
                          <w:p w14:paraId="15F55575" w14:textId="77777777" w:rsidR="00A45AFD" w:rsidRPr="008342C5" w:rsidRDefault="00A45AFD">
                            <w:pPr>
                              <w:rPr>
                                <w:sz w:val="20"/>
                                <w:szCs w:val="20"/>
                              </w:rPr>
                            </w:pPr>
                            <w:r w:rsidRPr="008342C5">
                              <w:rPr>
                                <w:rFonts w:hint="eastAsia"/>
                                <w:sz w:val="20"/>
                                <w:szCs w:val="20"/>
                              </w:rPr>
                              <w:t>印章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B9D04" id="Text Box 19" o:spid="_x0000_s1048" type="#_x0000_t202" style="position:absolute;margin-left:372.15pt;margin-top:23.45pt;width:36.8pt;height:31.95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">
                <v:textbox>
                  <w:txbxContent>
                    <w:p w14:paraId="15F55575" w14:textId="77777777" w:rsidR="00A45AFD" w:rsidRPr="008342C5" w:rsidRDefault="00A45AFD">
                      <w:pPr>
                        <w:rPr>
                          <w:sz w:val="20"/>
                          <w:szCs w:val="20"/>
                        </w:rPr>
                      </w:pPr>
                      <w:r w:rsidRPr="008342C5">
                        <w:rPr>
                          <w:rFonts w:hint="eastAsia"/>
                          <w:sz w:val="20"/>
                          <w:szCs w:val="20"/>
                        </w:rPr>
                        <w:t>印章</w:t>
                      </w:r>
                    </w:p>
                  </w:txbxContent>
                </v:textbox>
              </v:shape>
            </w:pict>
          </mc:Fallback>
        </mc:AlternateContent>
      </w:r>
      <w:r w:rsidR="00A45AFD" w:rsidRPr="002817CC">
        <w:rPr>
          <w:rFonts w:ascii="標楷體" w:hAnsi="標楷體" w:cs="標楷體" w:hint="eastAsia"/>
          <w:color w:val="000000"/>
          <w:sz w:val="28"/>
          <w:szCs w:val="28"/>
        </w:rPr>
        <w:t xml:space="preserve">單位   (工會圖記)                                        </w:t>
      </w:r>
    </w:p>
    <w:p w14:paraId="4330F628" w14:textId="77777777" w:rsidR="00A45AFD" w:rsidRPr="002817CC" w:rsidRDefault="008342C5">
      <w:pPr>
        <w:pStyle w:val="aa"/>
        <w:spacing w:after="0"/>
        <w:jc w:val="center"/>
        <w:rPr>
          <w:rFonts w:ascii="標楷體" w:hAnsi="標楷體"/>
          <w:color w:val="000000"/>
          <w:sz w:val="28"/>
          <w:szCs w:val="28"/>
        </w:rPr>
      </w:pPr>
      <w:r w:rsidRPr="002817CC">
        <w:rPr>
          <w:rFonts w:ascii="標楷體" w:hAnsi="標楷體" w:cs="標楷體" w:hint="eastAsia"/>
          <w:color w:val="000000"/>
          <w:sz w:val="28"/>
          <w:szCs w:val="28"/>
        </w:rPr>
        <w:t xml:space="preserve">                                   </w:t>
      </w:r>
      <w:r w:rsidR="00A45AFD" w:rsidRPr="002817CC">
        <w:rPr>
          <w:rFonts w:ascii="標楷體" w:hAnsi="標楷體" w:cs="標楷體" w:hint="eastAsia"/>
          <w:color w:val="000000"/>
          <w:sz w:val="28"/>
          <w:szCs w:val="28"/>
        </w:rPr>
        <w:t xml:space="preserve">出納           </w:t>
      </w:r>
    </w:p>
    <w:p w14:paraId="48603133" w14:textId="5DE27152" w:rsidR="00A45AFD" w:rsidRPr="002817CC" w:rsidRDefault="00B90BE3" w:rsidP="002D08CD">
      <w:pPr>
        <w:pStyle w:val="aa"/>
        <w:pageBreakBefore/>
        <w:spacing w:after="0" w:line="0" w:lineRule="atLeast"/>
        <w:jc w:val="center"/>
        <w:rPr>
          <w:rFonts w:ascii="標楷體" w:hAnsi="標楷體"/>
          <w:color w:val="000000"/>
          <w:sz w:val="28"/>
          <w:szCs w:val="28"/>
        </w:rPr>
      </w:pPr>
      <w:r w:rsidRPr="002817CC">
        <w:rPr>
          <w:rFonts w:ascii="標楷體" w:hAnsi="標楷體"/>
          <w:noProof/>
          <w:color w:val="000000"/>
          <w:sz w:val="28"/>
          <w:szCs w:val="28"/>
        </w:rPr>
        <mc:AlternateContent>
          <mc:Choice Requires="wps">
            <w:drawing>
              <wp:anchor distT="0" distB="0" distL="114935" distR="114935" simplePos="0" relativeHeight="251643392" behindDoc="0" locked="0" layoutInCell="1" allowOverlap="1" wp14:anchorId="3A236F41" wp14:editId="36C926CE">
                <wp:simplePos x="0" y="0"/>
                <wp:positionH relativeFrom="column">
                  <wp:posOffset>-76200</wp:posOffset>
                </wp:positionH>
                <wp:positionV relativeFrom="paragraph">
                  <wp:posOffset>-304800</wp:posOffset>
                </wp:positionV>
                <wp:extent cx="725170" cy="287655"/>
                <wp:effectExtent l="9525" t="9525" r="8255" b="7620"/>
                <wp:wrapNone/>
                <wp:docPr id="771235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87655"/>
                        </a:xfrm>
                        <a:prstGeom prst="rect">
                          <a:avLst/>
                        </a:prstGeom>
                        <a:solidFill>
                          <a:srgbClr val="FFFFFF"/>
                        </a:solidFill>
                        <a:ln w="9525">
                          <a:solidFill>
                            <a:srgbClr val="000000"/>
                          </a:solidFill>
                          <a:miter lim="800000"/>
                          <a:headEnd/>
                          <a:tailEnd/>
                        </a:ln>
                      </wps:spPr>
                      <wps:txbx>
                        <w:txbxContent>
                          <w:p w14:paraId="3D8F557B" w14:textId="77777777" w:rsidR="00A45AFD" w:rsidRDefault="00A45AFD">
                            <w:pPr>
                              <w:jc w:val="center"/>
                            </w:pPr>
                            <w:r>
                              <w:rPr>
                                <w:rFonts w:hint="eastAsia"/>
                              </w:rPr>
                              <w:t>附件</w:t>
                            </w:r>
                            <w:r>
                              <w:rPr>
                                <w:rFonts w:hint="eastAsia"/>
                                <w:color w:val="FF000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36F41" id="Text Box 3" o:spid="_x0000_s1049" type="#_x0000_t202" style="position:absolute;left:0;text-align:left;margin-left:-6pt;margin-top:-24pt;width:57.1pt;height:22.65pt;z-index:2516433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">
                <v:textbox>
                  <w:txbxContent>
                    <w:p w14:paraId="3D8F557B" w14:textId="77777777" w:rsidR="00A45AFD" w:rsidRDefault="00A45AFD">
                      <w:pPr>
                        <w:jc w:val="center"/>
                      </w:pPr>
                      <w:r>
                        <w:rPr>
                          <w:rFonts w:hint="eastAsia"/>
                        </w:rPr>
                        <w:t>附件</w:t>
                      </w:r>
                      <w:r>
                        <w:rPr>
                          <w:rFonts w:hint="eastAsia"/>
                          <w:color w:val="FF0000"/>
                        </w:rPr>
                        <w:t>5</w:t>
                      </w:r>
                    </w:p>
                  </w:txbxContent>
                </v:textbox>
              </v:shape>
            </w:pict>
          </mc:Fallback>
        </mc:AlternateContent>
      </w:r>
      <w:r w:rsidR="00A45AFD" w:rsidRPr="002817CC">
        <w:rPr>
          <w:rFonts w:ascii="標楷體" w:hAnsi="標楷體" w:cs="標楷體" w:hint="eastAsia"/>
          <w:color w:val="000000"/>
          <w:sz w:val="28"/>
          <w:szCs w:val="28"/>
        </w:rPr>
        <w:t>新北市○○總工會</w:t>
      </w:r>
    </w:p>
    <w:p w14:paraId="2D4C551C" w14:textId="77777777" w:rsidR="00A45AFD" w:rsidRPr="002817CC" w:rsidRDefault="005419DE" w:rsidP="002D08CD">
      <w:pPr>
        <w:spacing w:line="0" w:lineRule="atLeast"/>
        <w:jc w:val="center"/>
        <w:rPr>
          <w:rFonts w:ascii="標楷體" w:eastAsia="標楷體" w:hAnsi="標楷體"/>
          <w:color w:val="000000"/>
          <w:sz w:val="28"/>
          <w:szCs w:val="28"/>
        </w:rPr>
      </w:pPr>
      <w:r w:rsidRPr="005419DE">
        <w:rPr>
          <w:rFonts w:ascii="標楷體" w:eastAsia="標楷體" w:hAnsi="標楷體" w:cs="標楷體" w:hint="eastAsia"/>
          <w:color w:val="000000"/>
          <w:sz w:val="28"/>
          <w:szCs w:val="28"/>
        </w:rPr>
        <w:t>11</w:t>
      </w:r>
      <w:r w:rsidR="0062210C">
        <w:rPr>
          <w:rFonts w:ascii="標楷體" w:eastAsia="標楷體" w:hAnsi="標楷體" w:cs="標楷體" w:hint="eastAsia"/>
          <w:color w:val="000000"/>
          <w:sz w:val="28"/>
          <w:szCs w:val="28"/>
        </w:rPr>
        <w:t>5</w:t>
      </w:r>
      <w:r w:rsidRPr="005419DE">
        <w:rPr>
          <w:rFonts w:ascii="標楷體" w:eastAsia="標楷體" w:hAnsi="標楷體" w:cs="標楷體" w:hint="eastAsia"/>
          <w:color w:val="000000"/>
          <w:sz w:val="28"/>
          <w:szCs w:val="28"/>
        </w:rPr>
        <w:t>年度辦理提升工會會務及管理知能勞工教育實施計畫</w:t>
      </w:r>
    </w:p>
    <w:p w14:paraId="6469D602" w14:textId="77777777" w:rsidR="00A45AFD" w:rsidRPr="002817CC" w:rsidRDefault="00A45AFD" w:rsidP="002D08CD">
      <w:pPr>
        <w:spacing w:line="0" w:lineRule="atLeast"/>
        <w:jc w:val="center"/>
        <w:rPr>
          <w:rFonts w:ascii="標楷體" w:eastAsia="標楷體" w:hAnsi="標楷體" w:cs="標楷體"/>
          <w:bCs/>
          <w:color w:val="000000"/>
          <w:sz w:val="28"/>
          <w:szCs w:val="28"/>
        </w:rPr>
      </w:pPr>
      <w:r w:rsidRPr="002817CC">
        <w:rPr>
          <w:rFonts w:ascii="標楷體" w:eastAsia="標楷體" w:hAnsi="標楷體" w:cs="標楷體" w:hint="eastAsia"/>
          <w:bCs/>
          <w:color w:val="000000"/>
          <w:sz w:val="28"/>
          <w:szCs w:val="28"/>
        </w:rPr>
        <w:t>(○○○</w:t>
      </w:r>
      <w:r w:rsidRPr="002817CC">
        <w:rPr>
          <w:rFonts w:ascii="標楷體" w:eastAsia="標楷體" w:hAnsi="標楷體" w:cs="標楷體" w:hint="eastAsia"/>
          <w:color w:val="000000"/>
          <w:sz w:val="28"/>
          <w:szCs w:val="28"/>
        </w:rPr>
        <w:t>申辦班別</w:t>
      </w:r>
      <w:r w:rsidRPr="002817CC">
        <w:rPr>
          <w:rFonts w:ascii="標楷體" w:eastAsia="標楷體" w:hAnsi="標楷體" w:cs="標楷體" w:hint="eastAsia"/>
          <w:bCs/>
          <w:color w:val="000000"/>
          <w:sz w:val="28"/>
          <w:szCs w:val="28"/>
        </w:rPr>
        <w:t>)</w:t>
      </w:r>
    </w:p>
    <w:tbl>
      <w:tblPr>
        <w:tblW w:w="0" w:type="auto"/>
        <w:tblInd w:w="2456" w:type="dxa"/>
        <w:tblLook w:val="04A0" w:firstRow="1" w:lastRow="0" w:firstColumn="1" w:lastColumn="0" w:noHBand="0" w:noVBand="1"/>
      </w:tblPr>
      <w:tblGrid>
        <w:gridCol w:w="1492"/>
        <w:gridCol w:w="1499"/>
        <w:gridCol w:w="3376"/>
      </w:tblGrid>
      <w:tr w:rsidR="00D0777D" w:rsidRPr="002817CC" w14:paraId="3028BCDE" w14:textId="77777777" w:rsidTr="00A45AFD">
        <w:tc>
          <w:tcPr>
            <w:tcW w:w="1553" w:type="dxa"/>
            <w:vMerge w:val="restart"/>
            <w:vAlign w:val="bottom"/>
          </w:tcPr>
          <w:p w14:paraId="4B43E577" w14:textId="07EE216E" w:rsidR="00D0777D" w:rsidRPr="002817CC" w:rsidRDefault="00B90BE3" w:rsidP="002D08CD">
            <w:pPr>
              <w:suppressAutoHyphens w:val="0"/>
              <w:snapToGrid w:val="0"/>
              <w:spacing w:beforeLines="50" w:before="180" w:line="0" w:lineRule="atLeast"/>
              <w:jc w:val="right"/>
              <w:rPr>
                <w:rFonts w:ascii="標楷體" w:eastAsia="標楷體" w:hAnsi="標楷體" w:cs="Times New Roman"/>
                <w:bCs/>
                <w:color w:val="000000"/>
                <w:sz w:val="28"/>
                <w:szCs w:val="28"/>
                <w:lang w:bidi="ar-SA"/>
              </w:rPr>
            </w:pPr>
            <w:r w:rsidRPr="002817CC">
              <w:rPr>
                <w:rFonts w:ascii="標楷體" w:eastAsia="標楷體" w:hAnsi="標楷體"/>
                <w:noProof/>
                <w:color w:val="000000"/>
                <w:sz w:val="28"/>
                <w:szCs w:val="28"/>
              </w:rPr>
              <mc:AlternateContent>
                <mc:Choice Requires="wps">
                  <w:drawing>
                    <wp:anchor distT="0" distB="0" distL="114300" distR="114300" simplePos="0" relativeHeight="251658752" behindDoc="0" locked="0" layoutInCell="1" allowOverlap="1" wp14:anchorId="7C6FF16B" wp14:editId="4AB11E8F">
                      <wp:simplePos x="0" y="0"/>
                      <wp:positionH relativeFrom="column">
                        <wp:posOffset>904875</wp:posOffset>
                      </wp:positionH>
                      <wp:positionV relativeFrom="paragraph">
                        <wp:posOffset>280670</wp:posOffset>
                      </wp:positionV>
                      <wp:extent cx="253365" cy="266700"/>
                      <wp:effectExtent l="0" t="0" r="0" b="0"/>
                      <wp:wrapNone/>
                      <wp:docPr id="2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6700"/>
                              </a:xfrm>
                              <a:prstGeom prst="rect">
                                <a:avLst/>
                              </a:prstGeom>
                              <a:solidFill>
                                <a:srgbClr val="FFFFFF"/>
                              </a:solidFill>
                              <a:ln w="9525">
                                <a:solidFill>
                                  <a:srgbClr val="000000"/>
                                </a:solidFill>
                                <a:miter lim="800000"/>
                                <a:headEnd/>
                                <a:tailEnd/>
                              </a:ln>
                            </wps:spPr>
                            <wps:txbx>
                              <w:txbxContent>
                                <w:p w14:paraId="2C284EF9" w14:textId="77777777" w:rsidR="00D0777D" w:rsidRDefault="00D0777D" w:rsidP="00D0777D">
                                  <w:r>
                                    <w:rPr>
                                      <w:rFonts w:hint="eastAsia"/>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FF16B" id="_x0000_s1050" type="#_x0000_t202" style="position:absolute;left:0;text-align:left;margin-left:71.25pt;margin-top:22.1pt;width:19.9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">
                      <v:textbox>
                        <w:txbxContent>
                          <w:p w14:paraId="2C284EF9" w14:textId="77777777" w:rsidR="00D0777D" w:rsidRDefault="00D0777D" w:rsidP="00D0777D">
                            <w:r>
                              <w:rPr>
                                <w:rFonts w:hint="eastAsia"/>
                              </w:rPr>
                              <w:t>V</w:t>
                            </w:r>
                          </w:p>
                        </w:txbxContent>
                      </v:textbox>
                    </v:shape>
                  </w:pict>
                </mc:Fallback>
              </mc:AlternateContent>
            </w:r>
            <w:r w:rsidR="00D0777D" w:rsidRPr="002817CC">
              <w:rPr>
                <w:rFonts w:ascii="標楷體" w:eastAsia="標楷體" w:hAnsi="標楷體" w:cs="Times New Roman" w:hint="eastAsia"/>
                <w:bCs/>
                <w:color w:val="000000"/>
                <w:sz w:val="28"/>
                <w:szCs w:val="28"/>
                <w:lang w:bidi="ar-SA"/>
              </w:rPr>
              <w:t>活動經費</w:t>
            </w:r>
          </w:p>
        </w:tc>
        <w:tc>
          <w:tcPr>
            <w:tcW w:w="1561" w:type="dxa"/>
          </w:tcPr>
          <w:p w14:paraId="06C6DECD" w14:textId="77777777" w:rsidR="00D0777D" w:rsidRPr="002817CC" w:rsidRDefault="00D0777D" w:rsidP="002D08CD">
            <w:pPr>
              <w:suppressAutoHyphens w:val="0"/>
              <w:snapToGrid w:val="0"/>
              <w:spacing w:line="0" w:lineRule="atLeast"/>
              <w:rPr>
                <w:rFonts w:ascii="標楷體" w:eastAsia="標楷體" w:hAnsi="標楷體" w:cs="Times New Roman"/>
                <w:bCs/>
                <w:color w:val="000000"/>
                <w:sz w:val="28"/>
                <w:szCs w:val="28"/>
                <w:lang w:bidi="ar-SA"/>
              </w:rPr>
            </w:pPr>
            <w:r w:rsidRPr="002817CC">
              <w:rPr>
                <w:rFonts w:ascii="標楷體" w:eastAsia="標楷體" w:hAnsi="標楷體" w:cs="Times New Roman" w:hint="eastAsia"/>
                <w:bCs/>
                <w:color w:val="000000"/>
                <w:sz w:val="28"/>
                <w:szCs w:val="28"/>
                <w:lang w:bidi="ar-SA"/>
              </w:rPr>
              <w:t>□概算表</w:t>
            </w:r>
          </w:p>
        </w:tc>
        <w:tc>
          <w:tcPr>
            <w:tcW w:w="3535" w:type="dxa"/>
            <w:vMerge w:val="restart"/>
            <w:vAlign w:val="center"/>
          </w:tcPr>
          <w:p w14:paraId="165E066A" w14:textId="77777777" w:rsidR="00D0777D" w:rsidRPr="002817CC" w:rsidRDefault="00D0777D" w:rsidP="002D08CD">
            <w:pPr>
              <w:suppressAutoHyphens w:val="0"/>
              <w:snapToGrid w:val="0"/>
              <w:spacing w:line="0" w:lineRule="atLeast"/>
              <w:jc w:val="both"/>
              <w:rPr>
                <w:rFonts w:ascii="標楷體" w:eastAsia="標楷體" w:hAnsi="標楷體" w:cs="Times New Roman"/>
                <w:bCs/>
                <w:color w:val="000000"/>
                <w:sz w:val="28"/>
                <w:szCs w:val="28"/>
                <w:lang w:bidi="ar-SA"/>
              </w:rPr>
            </w:pPr>
            <w:r w:rsidRPr="002817CC">
              <w:rPr>
                <w:rFonts w:ascii="標楷體" w:eastAsia="標楷體" w:hAnsi="標楷體" w:cs="Times New Roman" w:hint="eastAsia"/>
                <w:bCs/>
                <w:color w:val="000000"/>
                <w:sz w:val="28"/>
                <w:szCs w:val="28"/>
                <w:lang w:bidi="ar-SA"/>
              </w:rPr>
              <w:t>(申請請勾選概算表；核銷請勾選報告表)</w:t>
            </w:r>
          </w:p>
        </w:tc>
      </w:tr>
      <w:tr w:rsidR="00D0777D" w:rsidRPr="002817CC" w14:paraId="0046C775" w14:textId="77777777" w:rsidTr="00A45AFD">
        <w:tc>
          <w:tcPr>
            <w:tcW w:w="1553" w:type="dxa"/>
            <w:vMerge/>
            <w:vAlign w:val="center"/>
          </w:tcPr>
          <w:p w14:paraId="25E25882" w14:textId="77777777" w:rsidR="00D0777D" w:rsidRPr="002817CC" w:rsidRDefault="00D0777D" w:rsidP="002D08CD">
            <w:pPr>
              <w:suppressAutoHyphens w:val="0"/>
              <w:snapToGrid w:val="0"/>
              <w:spacing w:line="0" w:lineRule="atLeast"/>
              <w:jc w:val="center"/>
              <w:rPr>
                <w:rFonts w:ascii="標楷體" w:eastAsia="標楷體" w:hAnsi="標楷體" w:cs="Times New Roman"/>
                <w:bCs/>
                <w:color w:val="000000"/>
                <w:sz w:val="28"/>
                <w:szCs w:val="28"/>
                <w:lang w:bidi="ar-SA"/>
              </w:rPr>
            </w:pPr>
          </w:p>
        </w:tc>
        <w:tc>
          <w:tcPr>
            <w:tcW w:w="1561" w:type="dxa"/>
          </w:tcPr>
          <w:p w14:paraId="776A2E1E" w14:textId="77777777" w:rsidR="00D0777D" w:rsidRPr="002817CC" w:rsidRDefault="00D0777D" w:rsidP="002D08CD">
            <w:pPr>
              <w:suppressAutoHyphens w:val="0"/>
              <w:snapToGrid w:val="0"/>
              <w:spacing w:line="0" w:lineRule="atLeast"/>
              <w:rPr>
                <w:rFonts w:ascii="標楷體" w:eastAsia="標楷體" w:hAnsi="標楷體" w:cs="Times New Roman"/>
                <w:color w:val="000000"/>
                <w:sz w:val="28"/>
                <w:szCs w:val="28"/>
                <w:lang w:bidi="ar-SA"/>
              </w:rPr>
            </w:pPr>
            <w:r w:rsidRPr="002817CC">
              <w:rPr>
                <w:rFonts w:ascii="標楷體" w:eastAsia="標楷體" w:hAnsi="標楷體" w:cs="Times New Roman" w:hint="eastAsia"/>
                <w:color w:val="000000"/>
                <w:sz w:val="28"/>
                <w:szCs w:val="28"/>
                <w:lang w:bidi="ar-SA"/>
              </w:rPr>
              <w:t xml:space="preserve">  報告表</w:t>
            </w:r>
          </w:p>
        </w:tc>
        <w:tc>
          <w:tcPr>
            <w:tcW w:w="3535" w:type="dxa"/>
            <w:vMerge/>
          </w:tcPr>
          <w:p w14:paraId="3F782C42" w14:textId="77777777" w:rsidR="00D0777D" w:rsidRPr="002817CC" w:rsidRDefault="00D0777D" w:rsidP="002D08CD">
            <w:pPr>
              <w:suppressAutoHyphens w:val="0"/>
              <w:snapToGrid w:val="0"/>
              <w:spacing w:line="0" w:lineRule="atLeast"/>
              <w:jc w:val="center"/>
              <w:rPr>
                <w:rFonts w:ascii="標楷體" w:eastAsia="標楷體" w:hAnsi="標楷體" w:cs="Times New Roman"/>
                <w:color w:val="000000"/>
                <w:sz w:val="28"/>
                <w:szCs w:val="28"/>
                <w:lang w:bidi="ar-SA"/>
              </w:rPr>
            </w:pPr>
          </w:p>
        </w:tc>
      </w:tr>
    </w:tbl>
    <w:p w14:paraId="365E8110" w14:textId="77777777" w:rsidR="00D0777D" w:rsidRPr="002817CC" w:rsidRDefault="00D0777D" w:rsidP="002D08CD">
      <w:pPr>
        <w:pStyle w:val="Standard"/>
        <w:spacing w:line="0" w:lineRule="atLeast"/>
        <w:jc w:val="center"/>
        <w:rPr>
          <w:rFonts w:ascii="標楷體" w:eastAsia="標楷體" w:hAnsi="標楷體" w:cs="Times New Roman"/>
          <w:color w:val="000000"/>
          <w:sz w:val="28"/>
          <w:szCs w:val="28"/>
          <w:lang w:bidi="ar-SA"/>
        </w:rPr>
      </w:pPr>
      <w:r w:rsidRPr="002817CC">
        <w:rPr>
          <w:rFonts w:ascii="標楷體" w:eastAsia="標楷體" w:hAnsi="標楷體" w:cs="Times New Roman" w:hint="eastAsia"/>
          <w:color w:val="000000"/>
          <w:sz w:val="28"/>
          <w:szCs w:val="28"/>
          <w:lang w:bidi="ar-SA"/>
        </w:rPr>
        <w:t xml:space="preserve">                                               單位：新臺幣，元</w:t>
      </w:r>
    </w:p>
    <w:tbl>
      <w:tblPr>
        <w:tblpPr w:leftFromText="180" w:rightFromText="180" w:vertAnchor="text" w:tblpXSpec="center" w:tblpY="1"/>
        <w:tblOverlap w:val="neve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926"/>
        <w:gridCol w:w="1767"/>
        <w:gridCol w:w="718"/>
        <w:gridCol w:w="816"/>
        <w:gridCol w:w="977"/>
        <w:gridCol w:w="51"/>
        <w:gridCol w:w="1145"/>
        <w:gridCol w:w="1299"/>
        <w:gridCol w:w="890"/>
      </w:tblGrid>
      <w:tr w:rsidR="00D0777D" w:rsidRPr="002D08CD" w14:paraId="4EB4861B" w14:textId="77777777" w:rsidTr="002D08CD">
        <w:trPr>
          <w:trHeight w:val="556"/>
        </w:trPr>
        <w:tc>
          <w:tcPr>
            <w:tcW w:w="534" w:type="dxa"/>
            <w:vMerge w:val="restart"/>
            <w:vAlign w:val="center"/>
          </w:tcPr>
          <w:p w14:paraId="628A0712"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項次</w:t>
            </w:r>
          </w:p>
        </w:tc>
        <w:tc>
          <w:tcPr>
            <w:tcW w:w="1559" w:type="dxa"/>
            <w:vMerge w:val="restart"/>
            <w:vAlign w:val="center"/>
          </w:tcPr>
          <w:p w14:paraId="643E37F8"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補助項目</w:t>
            </w:r>
          </w:p>
        </w:tc>
        <w:tc>
          <w:tcPr>
            <w:tcW w:w="2693" w:type="dxa"/>
            <w:gridSpan w:val="2"/>
            <w:vMerge w:val="restart"/>
            <w:vAlign w:val="center"/>
          </w:tcPr>
          <w:p w14:paraId="41F61DA7"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補助標準</w:t>
            </w:r>
          </w:p>
        </w:tc>
        <w:tc>
          <w:tcPr>
            <w:tcW w:w="3707" w:type="dxa"/>
            <w:gridSpan w:val="5"/>
            <w:vAlign w:val="center"/>
          </w:tcPr>
          <w:p w14:paraId="19DC737A" w14:textId="77777777" w:rsidR="00D0777D" w:rsidRPr="002D08CD" w:rsidRDefault="00D0777D" w:rsidP="002D08CD">
            <w:pPr>
              <w:suppressAutoHyphens w:val="0"/>
              <w:snapToGrid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預算(申請時填列)</w:t>
            </w:r>
          </w:p>
        </w:tc>
        <w:tc>
          <w:tcPr>
            <w:tcW w:w="1299" w:type="dxa"/>
            <w:vMerge w:val="restart"/>
            <w:vAlign w:val="center"/>
          </w:tcPr>
          <w:p w14:paraId="3946C0B3"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實際支出</w:t>
            </w:r>
            <w:r w:rsidRPr="002D08CD">
              <w:rPr>
                <w:rFonts w:ascii="標楷體" w:eastAsia="標楷體" w:hAnsi="標楷體" w:cs="Times New Roman"/>
                <w:noProof/>
                <w:color w:val="000000"/>
                <w:sz w:val="26"/>
                <w:szCs w:val="26"/>
                <w:lang w:bidi="ar-SA"/>
              </w:rPr>
              <w:br/>
            </w:r>
            <w:r w:rsidRPr="002D08CD">
              <w:rPr>
                <w:rFonts w:ascii="標楷體" w:eastAsia="標楷體" w:hAnsi="標楷體" w:cs="Times New Roman" w:hint="eastAsia"/>
                <w:noProof/>
                <w:color w:val="000000"/>
                <w:sz w:val="26"/>
                <w:szCs w:val="26"/>
                <w:lang w:bidi="ar-SA"/>
              </w:rPr>
              <w:t>(核銷時填列)</w:t>
            </w:r>
          </w:p>
        </w:tc>
        <w:tc>
          <w:tcPr>
            <w:tcW w:w="890" w:type="dxa"/>
            <w:vMerge w:val="restart"/>
            <w:vAlign w:val="center"/>
          </w:tcPr>
          <w:p w14:paraId="6A5B6166"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備註</w:t>
            </w:r>
          </w:p>
        </w:tc>
      </w:tr>
      <w:tr w:rsidR="00D0777D" w:rsidRPr="002D08CD" w14:paraId="70B2B9CA" w14:textId="77777777" w:rsidTr="002D08CD">
        <w:trPr>
          <w:trHeight w:val="683"/>
        </w:trPr>
        <w:tc>
          <w:tcPr>
            <w:tcW w:w="534" w:type="dxa"/>
            <w:vMerge/>
          </w:tcPr>
          <w:p w14:paraId="7E89A3E7"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p>
        </w:tc>
        <w:tc>
          <w:tcPr>
            <w:tcW w:w="1559" w:type="dxa"/>
            <w:vMerge/>
          </w:tcPr>
          <w:p w14:paraId="0161DCEB"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p>
        </w:tc>
        <w:tc>
          <w:tcPr>
            <w:tcW w:w="2693" w:type="dxa"/>
            <w:gridSpan w:val="2"/>
            <w:vMerge/>
            <w:vAlign w:val="center"/>
          </w:tcPr>
          <w:p w14:paraId="2264CA90"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p>
        </w:tc>
        <w:tc>
          <w:tcPr>
            <w:tcW w:w="718" w:type="dxa"/>
            <w:vAlign w:val="center"/>
          </w:tcPr>
          <w:p w14:paraId="0FBBA9B8"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單位</w:t>
            </w:r>
          </w:p>
        </w:tc>
        <w:tc>
          <w:tcPr>
            <w:tcW w:w="816" w:type="dxa"/>
            <w:vAlign w:val="center"/>
          </w:tcPr>
          <w:p w14:paraId="2D6AA7B0"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數量</w:t>
            </w:r>
          </w:p>
        </w:tc>
        <w:tc>
          <w:tcPr>
            <w:tcW w:w="977" w:type="dxa"/>
            <w:vAlign w:val="center"/>
          </w:tcPr>
          <w:p w14:paraId="6FAFD0BB"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單價</w:t>
            </w:r>
          </w:p>
        </w:tc>
        <w:tc>
          <w:tcPr>
            <w:tcW w:w="1196" w:type="dxa"/>
            <w:gridSpan w:val="2"/>
            <w:vAlign w:val="center"/>
          </w:tcPr>
          <w:p w14:paraId="46E78A8F"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小計</w:t>
            </w:r>
          </w:p>
        </w:tc>
        <w:tc>
          <w:tcPr>
            <w:tcW w:w="1299" w:type="dxa"/>
            <w:vMerge/>
          </w:tcPr>
          <w:p w14:paraId="3BBB727B"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p>
        </w:tc>
        <w:tc>
          <w:tcPr>
            <w:tcW w:w="890" w:type="dxa"/>
            <w:vMerge/>
          </w:tcPr>
          <w:p w14:paraId="2123AD0E" w14:textId="77777777" w:rsidR="00D0777D" w:rsidRPr="002D08CD" w:rsidRDefault="00D0777D" w:rsidP="002D08CD">
            <w:pPr>
              <w:suppressAutoHyphens w:val="0"/>
              <w:spacing w:line="0" w:lineRule="atLeast"/>
              <w:jc w:val="center"/>
              <w:rPr>
                <w:rFonts w:ascii="標楷體" w:eastAsia="標楷體" w:hAnsi="標楷體" w:cs="Times New Roman"/>
                <w:noProof/>
                <w:color w:val="000000"/>
                <w:sz w:val="26"/>
                <w:szCs w:val="26"/>
                <w:lang w:bidi="ar-SA"/>
              </w:rPr>
            </w:pPr>
          </w:p>
        </w:tc>
      </w:tr>
      <w:tr w:rsidR="009B4393" w:rsidRPr="002D08CD" w14:paraId="510CB4E6" w14:textId="77777777" w:rsidTr="00E920BB">
        <w:trPr>
          <w:trHeight w:val="720"/>
        </w:trPr>
        <w:tc>
          <w:tcPr>
            <w:tcW w:w="534" w:type="dxa"/>
            <w:vAlign w:val="center"/>
          </w:tcPr>
          <w:p w14:paraId="138E7412"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1</w:t>
            </w:r>
          </w:p>
        </w:tc>
        <w:tc>
          <w:tcPr>
            <w:tcW w:w="1559" w:type="dxa"/>
            <w:vAlign w:val="center"/>
          </w:tcPr>
          <w:p w14:paraId="5B07896A"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講師鐘點費</w:t>
            </w:r>
          </w:p>
          <w:p w14:paraId="4B2F8E29" w14:textId="77777777" w:rsidR="009B4393" w:rsidRPr="002D08CD" w:rsidRDefault="009B4393" w:rsidP="009B4393">
            <w:pPr>
              <w:suppressAutoHyphens w:val="0"/>
              <w:snapToGrid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(外聘)</w:t>
            </w:r>
          </w:p>
        </w:tc>
        <w:tc>
          <w:tcPr>
            <w:tcW w:w="2693" w:type="dxa"/>
            <w:gridSpan w:val="2"/>
            <w:vAlign w:val="center"/>
          </w:tcPr>
          <w:p w14:paraId="7A6D8EE3"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每節(最高)2</w:t>
            </w:r>
            <w:r w:rsidRPr="002D08CD">
              <w:rPr>
                <w:rFonts w:ascii="標楷體" w:eastAsia="標楷體" w:hAnsi="標楷體" w:cs="Times New Roman"/>
                <w:noProof/>
                <w:color w:val="000000"/>
                <w:sz w:val="26"/>
                <w:szCs w:val="26"/>
                <w:lang w:bidi="ar-SA"/>
              </w:rPr>
              <w:t>,000</w:t>
            </w:r>
            <w:r w:rsidRPr="002D08CD">
              <w:rPr>
                <w:rFonts w:ascii="標楷體" w:eastAsia="標楷體" w:hAnsi="標楷體" w:cs="Times New Roman" w:hint="eastAsia"/>
                <w:noProof/>
                <w:color w:val="000000"/>
                <w:sz w:val="26"/>
                <w:szCs w:val="26"/>
                <w:lang w:bidi="ar-SA"/>
              </w:rPr>
              <w:t>元</w:t>
            </w:r>
          </w:p>
        </w:tc>
        <w:tc>
          <w:tcPr>
            <w:tcW w:w="718" w:type="dxa"/>
          </w:tcPr>
          <w:p w14:paraId="580F8C0E"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節</w:t>
            </w:r>
          </w:p>
        </w:tc>
        <w:tc>
          <w:tcPr>
            <w:tcW w:w="816" w:type="dxa"/>
            <w:tcBorders>
              <w:top w:val="single" w:sz="4" w:space="0" w:color="000000"/>
              <w:left w:val="single" w:sz="4" w:space="0" w:color="000000"/>
              <w:bottom w:val="single" w:sz="4" w:space="0" w:color="000000"/>
              <w:right w:val="nil"/>
            </w:tcBorders>
            <w:vAlign w:val="center"/>
          </w:tcPr>
          <w:p w14:paraId="677CDD02" w14:textId="77777777" w:rsidR="009B4393" w:rsidRDefault="009B4393" w:rsidP="009B4393">
            <w:pPr>
              <w:suppressAutoHyphens w:val="0"/>
              <w:jc w:val="center"/>
            </w:pPr>
            <w:r>
              <w:rPr>
                <w:rFonts w:ascii="標楷體" w:eastAsia="標楷體" w:hAnsi="標楷體" w:cs="Times New Roman" w:hint="eastAsia"/>
                <w:color w:val="008000"/>
                <w:lang w:bidi="ar-SA"/>
              </w:rPr>
              <w:t>6</w:t>
            </w:r>
          </w:p>
        </w:tc>
        <w:tc>
          <w:tcPr>
            <w:tcW w:w="977" w:type="dxa"/>
            <w:tcBorders>
              <w:top w:val="single" w:sz="4" w:space="0" w:color="000000"/>
              <w:left w:val="single" w:sz="4" w:space="0" w:color="000000"/>
              <w:bottom w:val="single" w:sz="4" w:space="0" w:color="000000"/>
              <w:right w:val="nil"/>
            </w:tcBorders>
            <w:vAlign w:val="center"/>
          </w:tcPr>
          <w:p w14:paraId="3C379375" w14:textId="77777777" w:rsidR="009B4393" w:rsidRDefault="009B4393" w:rsidP="009B4393">
            <w:pPr>
              <w:suppressAutoHyphens w:val="0"/>
              <w:jc w:val="right"/>
            </w:pPr>
            <w:r>
              <w:rPr>
                <w:rFonts w:ascii="標楷體" w:eastAsia="標楷體" w:hAnsi="標楷體" w:cs="Times New Roman" w:hint="eastAsia"/>
                <w:color w:val="008000"/>
                <w:lang w:bidi="ar-SA"/>
              </w:rPr>
              <w:t>2,000</w:t>
            </w:r>
          </w:p>
        </w:tc>
        <w:tc>
          <w:tcPr>
            <w:tcW w:w="1196" w:type="dxa"/>
            <w:gridSpan w:val="2"/>
            <w:tcBorders>
              <w:top w:val="single" w:sz="4" w:space="0" w:color="000000"/>
              <w:left w:val="single" w:sz="4" w:space="0" w:color="000000"/>
              <w:bottom w:val="single" w:sz="4" w:space="0" w:color="000000"/>
              <w:right w:val="nil"/>
            </w:tcBorders>
            <w:vAlign w:val="center"/>
          </w:tcPr>
          <w:p w14:paraId="3B20C167"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1299" w:type="dxa"/>
            <w:tcBorders>
              <w:top w:val="single" w:sz="4" w:space="0" w:color="000000"/>
              <w:left w:val="single" w:sz="4" w:space="0" w:color="000000"/>
              <w:bottom w:val="single" w:sz="4" w:space="0" w:color="000000"/>
              <w:right w:val="nil"/>
            </w:tcBorders>
            <w:vAlign w:val="center"/>
          </w:tcPr>
          <w:p w14:paraId="72A85459"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890" w:type="dxa"/>
            <w:vAlign w:val="center"/>
          </w:tcPr>
          <w:p w14:paraId="3EB8C28F" w14:textId="77777777" w:rsidR="009B4393" w:rsidRPr="002D08CD" w:rsidRDefault="009B4393" w:rsidP="009B4393">
            <w:pPr>
              <w:suppressAutoHyphens w:val="0"/>
              <w:spacing w:line="0" w:lineRule="atLeast"/>
              <w:jc w:val="both"/>
              <w:rPr>
                <w:rFonts w:ascii="標楷體" w:eastAsia="標楷體" w:hAnsi="標楷體" w:cs="Times New Roman"/>
                <w:noProof/>
                <w:color w:val="000000"/>
                <w:sz w:val="26"/>
                <w:szCs w:val="26"/>
                <w:lang w:bidi="ar-SA"/>
              </w:rPr>
            </w:pPr>
          </w:p>
        </w:tc>
      </w:tr>
      <w:tr w:rsidR="009B4393" w:rsidRPr="002D08CD" w14:paraId="4DD7C6FA" w14:textId="77777777" w:rsidTr="00E920BB">
        <w:trPr>
          <w:trHeight w:val="689"/>
        </w:trPr>
        <w:tc>
          <w:tcPr>
            <w:tcW w:w="534" w:type="dxa"/>
            <w:vAlign w:val="center"/>
          </w:tcPr>
          <w:p w14:paraId="6F84CA4C"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2</w:t>
            </w:r>
          </w:p>
        </w:tc>
        <w:tc>
          <w:tcPr>
            <w:tcW w:w="1559" w:type="dxa"/>
            <w:vAlign w:val="center"/>
          </w:tcPr>
          <w:p w14:paraId="5451B148"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講師鐘點費</w:t>
            </w:r>
          </w:p>
          <w:p w14:paraId="5D0AF1BE" w14:textId="77777777" w:rsidR="009B4393" w:rsidRPr="002D08CD" w:rsidRDefault="009B4393" w:rsidP="009B4393">
            <w:pPr>
              <w:suppressAutoHyphens w:val="0"/>
              <w:snapToGrid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(內聘)</w:t>
            </w:r>
          </w:p>
        </w:tc>
        <w:tc>
          <w:tcPr>
            <w:tcW w:w="2693" w:type="dxa"/>
            <w:gridSpan w:val="2"/>
            <w:vAlign w:val="center"/>
          </w:tcPr>
          <w:p w14:paraId="07E8F705"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每節1</w:t>
            </w:r>
            <w:r w:rsidRPr="002D08CD">
              <w:rPr>
                <w:rFonts w:ascii="標楷體" w:eastAsia="標楷體" w:hAnsi="標楷體" w:cs="Times New Roman"/>
                <w:noProof/>
                <w:color w:val="000000"/>
                <w:sz w:val="26"/>
                <w:szCs w:val="26"/>
                <w:lang w:bidi="ar-SA"/>
              </w:rPr>
              <w:t>,000</w:t>
            </w:r>
            <w:r w:rsidRPr="002D08CD">
              <w:rPr>
                <w:rFonts w:ascii="標楷體" w:eastAsia="標楷體" w:hAnsi="標楷體" w:cs="Times New Roman" w:hint="eastAsia"/>
                <w:noProof/>
                <w:color w:val="000000"/>
                <w:sz w:val="26"/>
                <w:szCs w:val="26"/>
                <w:lang w:bidi="ar-SA"/>
              </w:rPr>
              <w:t>元</w:t>
            </w:r>
          </w:p>
        </w:tc>
        <w:tc>
          <w:tcPr>
            <w:tcW w:w="718" w:type="dxa"/>
          </w:tcPr>
          <w:p w14:paraId="0F592B00"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節</w:t>
            </w:r>
          </w:p>
        </w:tc>
        <w:tc>
          <w:tcPr>
            <w:tcW w:w="816" w:type="dxa"/>
            <w:tcBorders>
              <w:top w:val="single" w:sz="4" w:space="0" w:color="000000"/>
              <w:left w:val="single" w:sz="4" w:space="0" w:color="000000"/>
              <w:bottom w:val="single" w:sz="4" w:space="0" w:color="000000"/>
              <w:right w:val="nil"/>
            </w:tcBorders>
            <w:vAlign w:val="center"/>
          </w:tcPr>
          <w:p w14:paraId="6AD34A9B" w14:textId="77777777" w:rsidR="009B4393" w:rsidRDefault="009B4393" w:rsidP="009B4393">
            <w:pPr>
              <w:suppressAutoHyphens w:val="0"/>
              <w:jc w:val="center"/>
            </w:pPr>
            <w:r>
              <w:rPr>
                <w:rFonts w:ascii="標楷體" w:eastAsia="標楷體" w:hAnsi="標楷體" w:cs="Times New Roman" w:hint="eastAsia"/>
                <w:color w:val="008000"/>
                <w:lang w:bidi="ar-SA"/>
              </w:rPr>
              <w:t>0</w:t>
            </w:r>
          </w:p>
        </w:tc>
        <w:tc>
          <w:tcPr>
            <w:tcW w:w="977" w:type="dxa"/>
            <w:tcBorders>
              <w:top w:val="single" w:sz="4" w:space="0" w:color="000000"/>
              <w:left w:val="single" w:sz="4" w:space="0" w:color="000000"/>
              <w:bottom w:val="single" w:sz="4" w:space="0" w:color="000000"/>
              <w:right w:val="nil"/>
            </w:tcBorders>
            <w:vAlign w:val="center"/>
          </w:tcPr>
          <w:p w14:paraId="46E21192"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196" w:type="dxa"/>
            <w:gridSpan w:val="2"/>
            <w:tcBorders>
              <w:top w:val="single" w:sz="4" w:space="0" w:color="000000"/>
              <w:left w:val="single" w:sz="4" w:space="0" w:color="000000"/>
              <w:bottom w:val="single" w:sz="4" w:space="0" w:color="000000"/>
              <w:right w:val="nil"/>
            </w:tcBorders>
            <w:vAlign w:val="center"/>
          </w:tcPr>
          <w:p w14:paraId="69C8F237"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299" w:type="dxa"/>
            <w:tcBorders>
              <w:top w:val="single" w:sz="4" w:space="0" w:color="000000"/>
              <w:left w:val="single" w:sz="4" w:space="0" w:color="000000"/>
              <w:bottom w:val="single" w:sz="4" w:space="0" w:color="000000"/>
              <w:right w:val="nil"/>
            </w:tcBorders>
            <w:vAlign w:val="center"/>
          </w:tcPr>
          <w:p w14:paraId="5D012290"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890" w:type="dxa"/>
            <w:vAlign w:val="center"/>
          </w:tcPr>
          <w:p w14:paraId="0F97CE73" w14:textId="77777777" w:rsidR="009B4393" w:rsidRPr="002D08CD" w:rsidRDefault="009B4393" w:rsidP="009B4393">
            <w:pPr>
              <w:suppressAutoHyphens w:val="0"/>
              <w:spacing w:line="0" w:lineRule="atLeast"/>
              <w:jc w:val="both"/>
              <w:rPr>
                <w:rFonts w:ascii="標楷體" w:eastAsia="標楷體" w:hAnsi="標楷體" w:cs="Times New Roman"/>
                <w:noProof/>
                <w:color w:val="000000"/>
                <w:sz w:val="26"/>
                <w:szCs w:val="26"/>
                <w:lang w:bidi="ar-SA"/>
              </w:rPr>
            </w:pPr>
          </w:p>
        </w:tc>
      </w:tr>
      <w:tr w:rsidR="009B4393" w:rsidRPr="002D08CD" w14:paraId="7E67A885" w14:textId="77777777" w:rsidTr="00E920BB">
        <w:trPr>
          <w:trHeight w:val="713"/>
        </w:trPr>
        <w:tc>
          <w:tcPr>
            <w:tcW w:w="534" w:type="dxa"/>
            <w:vAlign w:val="center"/>
          </w:tcPr>
          <w:p w14:paraId="69F93D4F"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3</w:t>
            </w:r>
          </w:p>
        </w:tc>
        <w:tc>
          <w:tcPr>
            <w:tcW w:w="1559" w:type="dxa"/>
            <w:vAlign w:val="center"/>
          </w:tcPr>
          <w:p w14:paraId="19B1ED66"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膳食費</w:t>
            </w:r>
          </w:p>
        </w:tc>
        <w:tc>
          <w:tcPr>
            <w:tcW w:w="2693" w:type="dxa"/>
            <w:gridSpan w:val="2"/>
            <w:vAlign w:val="center"/>
          </w:tcPr>
          <w:p w14:paraId="59ED1288" w14:textId="77777777" w:rsidR="009B4393" w:rsidRPr="002D08CD" w:rsidRDefault="009B4393" w:rsidP="009B4393">
            <w:pPr>
              <w:suppressAutoHyphens w:val="0"/>
              <w:snapToGrid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每人半日200元/</w:t>
            </w:r>
          </w:p>
          <w:p w14:paraId="76ECD940" w14:textId="77777777" w:rsidR="009B4393" w:rsidRPr="002D08CD" w:rsidRDefault="009B4393" w:rsidP="009B4393">
            <w:pPr>
              <w:suppressAutoHyphens w:val="0"/>
              <w:snapToGrid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每人全日500元</w:t>
            </w:r>
          </w:p>
        </w:tc>
        <w:tc>
          <w:tcPr>
            <w:tcW w:w="718" w:type="dxa"/>
          </w:tcPr>
          <w:p w14:paraId="77575107"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人x天</w:t>
            </w:r>
          </w:p>
        </w:tc>
        <w:tc>
          <w:tcPr>
            <w:tcW w:w="816" w:type="dxa"/>
            <w:tcBorders>
              <w:top w:val="single" w:sz="4" w:space="0" w:color="000000"/>
              <w:left w:val="single" w:sz="4" w:space="0" w:color="000000"/>
              <w:bottom w:val="single" w:sz="4" w:space="0" w:color="000000"/>
              <w:right w:val="nil"/>
            </w:tcBorders>
            <w:vAlign w:val="center"/>
          </w:tcPr>
          <w:p w14:paraId="6BCC5F38" w14:textId="77777777" w:rsidR="009B4393" w:rsidRDefault="009B4393" w:rsidP="009B4393">
            <w:pPr>
              <w:suppressAutoHyphens w:val="0"/>
              <w:jc w:val="center"/>
            </w:pPr>
            <w:r>
              <w:rPr>
                <w:rFonts w:ascii="標楷體" w:eastAsia="標楷體" w:hAnsi="標楷體" w:cs="Times New Roman" w:hint="eastAsia"/>
                <w:color w:val="008000"/>
                <w:lang w:bidi="ar-SA"/>
              </w:rPr>
              <w:t>80x1</w:t>
            </w:r>
          </w:p>
        </w:tc>
        <w:tc>
          <w:tcPr>
            <w:tcW w:w="977" w:type="dxa"/>
            <w:tcBorders>
              <w:top w:val="single" w:sz="4" w:space="0" w:color="000000"/>
              <w:left w:val="single" w:sz="4" w:space="0" w:color="000000"/>
              <w:bottom w:val="single" w:sz="4" w:space="0" w:color="000000"/>
              <w:right w:val="nil"/>
            </w:tcBorders>
            <w:vAlign w:val="center"/>
          </w:tcPr>
          <w:p w14:paraId="1A6DD3EB" w14:textId="77777777" w:rsidR="009B4393" w:rsidRDefault="009B4393" w:rsidP="009B4393">
            <w:pPr>
              <w:suppressAutoHyphens w:val="0"/>
              <w:jc w:val="right"/>
            </w:pPr>
            <w:r>
              <w:rPr>
                <w:rFonts w:ascii="標楷體" w:eastAsia="標楷體" w:hAnsi="標楷體" w:cs="Times New Roman" w:hint="eastAsia"/>
                <w:color w:val="008000"/>
                <w:lang w:bidi="ar-SA"/>
              </w:rPr>
              <w:t>500</w:t>
            </w:r>
          </w:p>
        </w:tc>
        <w:tc>
          <w:tcPr>
            <w:tcW w:w="1196" w:type="dxa"/>
            <w:gridSpan w:val="2"/>
            <w:tcBorders>
              <w:top w:val="single" w:sz="4" w:space="0" w:color="000000"/>
              <w:left w:val="single" w:sz="4" w:space="0" w:color="000000"/>
              <w:bottom w:val="single" w:sz="4" w:space="0" w:color="000000"/>
              <w:right w:val="nil"/>
            </w:tcBorders>
            <w:vAlign w:val="center"/>
          </w:tcPr>
          <w:p w14:paraId="0267997E" w14:textId="77777777" w:rsidR="009B4393" w:rsidRDefault="009B4393" w:rsidP="009B4393">
            <w:pPr>
              <w:suppressAutoHyphens w:val="0"/>
              <w:jc w:val="right"/>
            </w:pPr>
            <w:r>
              <w:rPr>
                <w:rFonts w:ascii="標楷體" w:eastAsia="標楷體" w:hAnsi="標楷體" w:cs="Times New Roman" w:hint="eastAsia"/>
                <w:color w:val="008000"/>
                <w:lang w:bidi="ar-SA"/>
              </w:rPr>
              <w:t>40,000</w:t>
            </w:r>
          </w:p>
        </w:tc>
        <w:tc>
          <w:tcPr>
            <w:tcW w:w="1299" w:type="dxa"/>
            <w:tcBorders>
              <w:top w:val="single" w:sz="4" w:space="0" w:color="000000"/>
              <w:left w:val="single" w:sz="4" w:space="0" w:color="000000"/>
              <w:bottom w:val="single" w:sz="4" w:space="0" w:color="000000"/>
              <w:right w:val="nil"/>
            </w:tcBorders>
            <w:vAlign w:val="center"/>
          </w:tcPr>
          <w:p w14:paraId="5B783650" w14:textId="77777777" w:rsidR="009B4393" w:rsidRDefault="009B4393" w:rsidP="009B4393">
            <w:pPr>
              <w:suppressAutoHyphens w:val="0"/>
              <w:jc w:val="right"/>
            </w:pPr>
            <w:r>
              <w:rPr>
                <w:rFonts w:ascii="標楷體" w:eastAsia="標楷體" w:hAnsi="標楷體" w:cs="Times New Roman" w:hint="eastAsia"/>
                <w:color w:val="008000"/>
                <w:lang w:bidi="ar-SA"/>
              </w:rPr>
              <w:t>40,000</w:t>
            </w:r>
          </w:p>
        </w:tc>
        <w:tc>
          <w:tcPr>
            <w:tcW w:w="890" w:type="dxa"/>
            <w:vAlign w:val="center"/>
          </w:tcPr>
          <w:p w14:paraId="2DC8761B" w14:textId="77777777" w:rsidR="009B4393" w:rsidRPr="002D08CD" w:rsidRDefault="009B4393" w:rsidP="009B4393">
            <w:pPr>
              <w:suppressAutoHyphens w:val="0"/>
              <w:spacing w:line="0" w:lineRule="atLeast"/>
              <w:jc w:val="both"/>
              <w:rPr>
                <w:rFonts w:ascii="標楷體" w:eastAsia="標楷體" w:hAnsi="標楷體" w:cs="Times New Roman"/>
                <w:noProof/>
                <w:color w:val="000000"/>
                <w:sz w:val="26"/>
                <w:szCs w:val="26"/>
                <w:lang w:bidi="ar-SA"/>
              </w:rPr>
            </w:pPr>
          </w:p>
        </w:tc>
      </w:tr>
      <w:tr w:rsidR="009B4393" w:rsidRPr="002D08CD" w14:paraId="1006C003" w14:textId="77777777" w:rsidTr="00562B52">
        <w:trPr>
          <w:trHeight w:val="588"/>
        </w:trPr>
        <w:tc>
          <w:tcPr>
            <w:tcW w:w="534" w:type="dxa"/>
            <w:vAlign w:val="center"/>
          </w:tcPr>
          <w:p w14:paraId="69B8F7CA"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4</w:t>
            </w:r>
          </w:p>
        </w:tc>
        <w:tc>
          <w:tcPr>
            <w:tcW w:w="1559" w:type="dxa"/>
            <w:vAlign w:val="center"/>
          </w:tcPr>
          <w:p w14:paraId="7806FBC9"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場地租借及佈置費</w:t>
            </w:r>
          </w:p>
        </w:tc>
        <w:tc>
          <w:tcPr>
            <w:tcW w:w="2693" w:type="dxa"/>
            <w:gridSpan w:val="2"/>
            <w:vAlign w:val="center"/>
          </w:tcPr>
          <w:p w14:paraId="3EF65471" w14:textId="77777777" w:rsidR="009B4393" w:rsidRPr="002D08CD" w:rsidRDefault="009B4393" w:rsidP="009B4393">
            <w:pPr>
              <w:suppressAutoHyphens w:val="0"/>
              <w:snapToGrid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1萬2</w:t>
            </w:r>
            <w:r w:rsidRPr="002D08CD">
              <w:rPr>
                <w:rFonts w:ascii="標楷體" w:eastAsia="標楷體" w:hAnsi="標楷體" w:cs="Times New Roman"/>
                <w:noProof/>
                <w:color w:val="000000"/>
                <w:sz w:val="26"/>
                <w:szCs w:val="26"/>
                <w:lang w:bidi="ar-SA"/>
              </w:rPr>
              <w:t>,000</w:t>
            </w:r>
            <w:r w:rsidRPr="002D08CD">
              <w:rPr>
                <w:rFonts w:ascii="標楷體" w:eastAsia="標楷體" w:hAnsi="標楷體" w:cs="Times New Roman" w:hint="eastAsia"/>
                <w:noProof/>
                <w:color w:val="000000"/>
                <w:sz w:val="26"/>
                <w:szCs w:val="26"/>
                <w:lang w:bidi="ar-SA"/>
              </w:rPr>
              <w:t>元</w:t>
            </w:r>
          </w:p>
        </w:tc>
        <w:tc>
          <w:tcPr>
            <w:tcW w:w="718" w:type="dxa"/>
          </w:tcPr>
          <w:p w14:paraId="0B1247CC"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場</w:t>
            </w:r>
          </w:p>
        </w:tc>
        <w:tc>
          <w:tcPr>
            <w:tcW w:w="816" w:type="dxa"/>
            <w:tcBorders>
              <w:top w:val="single" w:sz="4" w:space="0" w:color="000000"/>
              <w:left w:val="single" w:sz="4" w:space="0" w:color="000000"/>
              <w:bottom w:val="single" w:sz="4" w:space="0" w:color="000000"/>
              <w:right w:val="nil"/>
            </w:tcBorders>
            <w:vAlign w:val="center"/>
          </w:tcPr>
          <w:p w14:paraId="5759214B" w14:textId="77777777" w:rsidR="009B4393" w:rsidRDefault="009B4393" w:rsidP="009B4393">
            <w:pPr>
              <w:suppressAutoHyphens w:val="0"/>
              <w:jc w:val="center"/>
            </w:pPr>
            <w:r>
              <w:rPr>
                <w:rFonts w:ascii="標楷體" w:eastAsia="標楷體" w:hAnsi="標楷體" w:cs="Times New Roman" w:hint="eastAsia"/>
                <w:color w:val="008000"/>
                <w:lang w:bidi="ar-SA"/>
              </w:rPr>
              <w:t>1</w:t>
            </w:r>
          </w:p>
        </w:tc>
        <w:tc>
          <w:tcPr>
            <w:tcW w:w="977" w:type="dxa"/>
            <w:tcBorders>
              <w:top w:val="single" w:sz="4" w:space="0" w:color="000000"/>
              <w:left w:val="single" w:sz="4" w:space="0" w:color="000000"/>
              <w:bottom w:val="single" w:sz="4" w:space="0" w:color="000000"/>
              <w:right w:val="nil"/>
            </w:tcBorders>
            <w:vAlign w:val="center"/>
          </w:tcPr>
          <w:p w14:paraId="115F1F54"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1196" w:type="dxa"/>
            <w:gridSpan w:val="2"/>
            <w:tcBorders>
              <w:top w:val="single" w:sz="4" w:space="0" w:color="000000"/>
              <w:left w:val="single" w:sz="4" w:space="0" w:color="000000"/>
              <w:bottom w:val="single" w:sz="4" w:space="0" w:color="000000"/>
              <w:right w:val="nil"/>
            </w:tcBorders>
            <w:vAlign w:val="center"/>
          </w:tcPr>
          <w:p w14:paraId="09418E45"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1299" w:type="dxa"/>
            <w:tcBorders>
              <w:top w:val="single" w:sz="4" w:space="0" w:color="000000"/>
              <w:left w:val="single" w:sz="4" w:space="0" w:color="000000"/>
              <w:bottom w:val="single" w:sz="4" w:space="0" w:color="000000"/>
              <w:right w:val="nil"/>
            </w:tcBorders>
            <w:vAlign w:val="center"/>
          </w:tcPr>
          <w:p w14:paraId="32FB9BBF"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890" w:type="dxa"/>
            <w:vAlign w:val="center"/>
          </w:tcPr>
          <w:p w14:paraId="7992CE71" w14:textId="77777777" w:rsidR="009B4393" w:rsidRPr="002D08CD" w:rsidRDefault="009B4393" w:rsidP="009B4393">
            <w:pPr>
              <w:suppressAutoHyphens w:val="0"/>
              <w:spacing w:line="0" w:lineRule="atLeast"/>
              <w:jc w:val="both"/>
              <w:rPr>
                <w:rFonts w:ascii="標楷體" w:eastAsia="標楷體" w:hAnsi="標楷體" w:cs="Times New Roman"/>
                <w:noProof/>
                <w:color w:val="000000"/>
                <w:sz w:val="26"/>
                <w:szCs w:val="26"/>
                <w:lang w:bidi="ar-SA"/>
              </w:rPr>
            </w:pPr>
          </w:p>
        </w:tc>
      </w:tr>
      <w:tr w:rsidR="009B4393" w:rsidRPr="002D08CD" w14:paraId="55E0D9FE" w14:textId="77777777" w:rsidTr="00562B52">
        <w:trPr>
          <w:trHeight w:val="554"/>
        </w:trPr>
        <w:tc>
          <w:tcPr>
            <w:tcW w:w="534" w:type="dxa"/>
            <w:vAlign w:val="center"/>
          </w:tcPr>
          <w:p w14:paraId="6E00E969"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5</w:t>
            </w:r>
          </w:p>
        </w:tc>
        <w:tc>
          <w:tcPr>
            <w:tcW w:w="1559" w:type="dxa"/>
            <w:vAlign w:val="center"/>
          </w:tcPr>
          <w:p w14:paraId="3407556F"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講義資料費</w:t>
            </w:r>
          </w:p>
        </w:tc>
        <w:tc>
          <w:tcPr>
            <w:tcW w:w="2693" w:type="dxa"/>
            <w:gridSpan w:val="2"/>
            <w:vAlign w:val="center"/>
          </w:tcPr>
          <w:p w14:paraId="18655992"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每人150元</w:t>
            </w:r>
          </w:p>
        </w:tc>
        <w:tc>
          <w:tcPr>
            <w:tcW w:w="718" w:type="dxa"/>
          </w:tcPr>
          <w:p w14:paraId="0329EC24"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人</w:t>
            </w:r>
          </w:p>
        </w:tc>
        <w:tc>
          <w:tcPr>
            <w:tcW w:w="816" w:type="dxa"/>
            <w:tcBorders>
              <w:top w:val="single" w:sz="4" w:space="0" w:color="000000"/>
              <w:left w:val="single" w:sz="4" w:space="0" w:color="000000"/>
              <w:bottom w:val="single" w:sz="4" w:space="0" w:color="000000"/>
              <w:right w:val="nil"/>
            </w:tcBorders>
            <w:vAlign w:val="center"/>
          </w:tcPr>
          <w:p w14:paraId="7A54DA18" w14:textId="77777777" w:rsidR="009B4393" w:rsidRDefault="009B4393" w:rsidP="009B4393">
            <w:pPr>
              <w:suppressAutoHyphens w:val="0"/>
              <w:jc w:val="center"/>
            </w:pPr>
            <w:r>
              <w:rPr>
                <w:rFonts w:ascii="標楷體" w:eastAsia="標楷體" w:hAnsi="標楷體" w:cs="Times New Roman" w:hint="eastAsia"/>
                <w:color w:val="008000"/>
                <w:lang w:bidi="ar-SA"/>
              </w:rPr>
              <w:t>80</w:t>
            </w:r>
          </w:p>
        </w:tc>
        <w:tc>
          <w:tcPr>
            <w:tcW w:w="977" w:type="dxa"/>
            <w:tcBorders>
              <w:top w:val="single" w:sz="4" w:space="0" w:color="000000"/>
              <w:left w:val="single" w:sz="4" w:space="0" w:color="000000"/>
              <w:bottom w:val="single" w:sz="4" w:space="0" w:color="000000"/>
              <w:right w:val="nil"/>
            </w:tcBorders>
            <w:vAlign w:val="center"/>
          </w:tcPr>
          <w:p w14:paraId="243FD3B1" w14:textId="77777777" w:rsidR="009B4393" w:rsidRDefault="009B4393" w:rsidP="009B4393">
            <w:pPr>
              <w:suppressAutoHyphens w:val="0"/>
              <w:jc w:val="right"/>
            </w:pPr>
            <w:r>
              <w:rPr>
                <w:rFonts w:ascii="標楷體" w:eastAsia="標楷體" w:hAnsi="標楷體" w:cs="Times New Roman" w:hint="eastAsia"/>
                <w:color w:val="008000"/>
                <w:lang w:bidi="ar-SA"/>
              </w:rPr>
              <w:t>150</w:t>
            </w:r>
          </w:p>
        </w:tc>
        <w:tc>
          <w:tcPr>
            <w:tcW w:w="1196" w:type="dxa"/>
            <w:gridSpan w:val="2"/>
            <w:tcBorders>
              <w:top w:val="single" w:sz="4" w:space="0" w:color="000000"/>
              <w:left w:val="single" w:sz="4" w:space="0" w:color="000000"/>
              <w:bottom w:val="single" w:sz="4" w:space="0" w:color="000000"/>
              <w:right w:val="nil"/>
            </w:tcBorders>
            <w:vAlign w:val="center"/>
          </w:tcPr>
          <w:p w14:paraId="3FA8F95A"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1299" w:type="dxa"/>
            <w:tcBorders>
              <w:top w:val="single" w:sz="4" w:space="0" w:color="000000"/>
              <w:left w:val="single" w:sz="4" w:space="0" w:color="000000"/>
              <w:bottom w:val="single" w:sz="4" w:space="0" w:color="000000"/>
              <w:right w:val="nil"/>
            </w:tcBorders>
            <w:vAlign w:val="center"/>
          </w:tcPr>
          <w:p w14:paraId="5072D98C" w14:textId="77777777" w:rsidR="009B4393" w:rsidRDefault="009B4393" w:rsidP="009B4393">
            <w:pPr>
              <w:suppressAutoHyphens w:val="0"/>
              <w:jc w:val="right"/>
            </w:pPr>
            <w:r>
              <w:rPr>
                <w:rFonts w:ascii="標楷體" w:eastAsia="標楷體" w:hAnsi="標楷體" w:cs="Times New Roman" w:hint="eastAsia"/>
                <w:color w:val="008000"/>
                <w:lang w:bidi="ar-SA"/>
              </w:rPr>
              <w:t>12,000</w:t>
            </w:r>
          </w:p>
        </w:tc>
        <w:tc>
          <w:tcPr>
            <w:tcW w:w="890" w:type="dxa"/>
            <w:vAlign w:val="center"/>
          </w:tcPr>
          <w:p w14:paraId="6110A041" w14:textId="77777777" w:rsidR="009B4393" w:rsidRPr="002D08CD" w:rsidRDefault="009B4393" w:rsidP="009B4393">
            <w:pPr>
              <w:suppressAutoHyphens w:val="0"/>
              <w:spacing w:line="0" w:lineRule="atLeast"/>
              <w:jc w:val="both"/>
              <w:rPr>
                <w:rFonts w:ascii="標楷體" w:eastAsia="標楷體" w:hAnsi="標楷體" w:cs="Times New Roman"/>
                <w:noProof/>
                <w:color w:val="000000"/>
                <w:sz w:val="26"/>
                <w:szCs w:val="26"/>
                <w:lang w:bidi="ar-SA"/>
              </w:rPr>
            </w:pPr>
          </w:p>
        </w:tc>
      </w:tr>
      <w:tr w:rsidR="009B4393" w:rsidRPr="002D08CD" w14:paraId="5448ED3F" w14:textId="77777777" w:rsidTr="00562B52">
        <w:trPr>
          <w:trHeight w:val="556"/>
        </w:trPr>
        <w:tc>
          <w:tcPr>
            <w:tcW w:w="534" w:type="dxa"/>
            <w:vAlign w:val="center"/>
          </w:tcPr>
          <w:p w14:paraId="2E17D332"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6</w:t>
            </w:r>
          </w:p>
        </w:tc>
        <w:tc>
          <w:tcPr>
            <w:tcW w:w="1559" w:type="dxa"/>
            <w:vAlign w:val="center"/>
          </w:tcPr>
          <w:p w14:paraId="630DEA8C"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租車費</w:t>
            </w:r>
          </w:p>
        </w:tc>
        <w:tc>
          <w:tcPr>
            <w:tcW w:w="2693" w:type="dxa"/>
            <w:gridSpan w:val="2"/>
            <w:vAlign w:val="center"/>
          </w:tcPr>
          <w:p w14:paraId="27EBDE58" w14:textId="77777777" w:rsidR="009B4393" w:rsidRPr="002D08CD" w:rsidRDefault="002F4265" w:rsidP="009B4393">
            <w:pPr>
              <w:suppressAutoHyphens w:val="0"/>
              <w:snapToGrid w:val="0"/>
              <w:spacing w:line="0" w:lineRule="atLeast"/>
              <w:jc w:val="both"/>
              <w:rPr>
                <w:rFonts w:ascii="標楷體" w:eastAsia="標楷體" w:hAnsi="標楷體" w:cs="Times New Roman"/>
                <w:noProof/>
                <w:color w:val="000000"/>
                <w:sz w:val="26"/>
                <w:szCs w:val="26"/>
                <w:lang w:bidi="ar-SA"/>
              </w:rPr>
            </w:pPr>
            <w:r w:rsidRPr="002F4265">
              <w:rPr>
                <w:rFonts w:ascii="標楷體" w:eastAsia="標楷體" w:hAnsi="標楷體" w:cs="Times New Roman" w:hint="eastAsia"/>
                <w:noProof/>
                <w:color w:val="000000"/>
                <w:sz w:val="26"/>
                <w:szCs w:val="26"/>
                <w:lang w:bidi="ar-SA"/>
              </w:rPr>
              <w:t>於本市及臺北市境內者，每日每輛12,000萬元/前述地點以外者，每日每輛1萬3,000元</w:t>
            </w:r>
          </w:p>
        </w:tc>
        <w:tc>
          <w:tcPr>
            <w:tcW w:w="718" w:type="dxa"/>
          </w:tcPr>
          <w:p w14:paraId="1EBD9583"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輛x天</w:t>
            </w:r>
          </w:p>
        </w:tc>
        <w:tc>
          <w:tcPr>
            <w:tcW w:w="816" w:type="dxa"/>
            <w:tcBorders>
              <w:top w:val="single" w:sz="4" w:space="0" w:color="000000"/>
              <w:left w:val="single" w:sz="4" w:space="0" w:color="000000"/>
              <w:bottom w:val="single" w:sz="4" w:space="0" w:color="000000"/>
              <w:right w:val="nil"/>
            </w:tcBorders>
            <w:vAlign w:val="center"/>
          </w:tcPr>
          <w:p w14:paraId="6A1D7743" w14:textId="77777777" w:rsidR="009B4393" w:rsidRDefault="009B4393" w:rsidP="009B4393">
            <w:pPr>
              <w:suppressAutoHyphens w:val="0"/>
              <w:jc w:val="center"/>
            </w:pPr>
            <w:r>
              <w:rPr>
                <w:rFonts w:ascii="標楷體" w:eastAsia="標楷體" w:hAnsi="標楷體" w:cs="Times New Roman" w:hint="eastAsia"/>
                <w:color w:val="008000"/>
                <w:lang w:bidi="ar-SA"/>
              </w:rPr>
              <w:t>0</w:t>
            </w:r>
          </w:p>
        </w:tc>
        <w:tc>
          <w:tcPr>
            <w:tcW w:w="977" w:type="dxa"/>
            <w:tcBorders>
              <w:top w:val="single" w:sz="4" w:space="0" w:color="000000"/>
              <w:left w:val="single" w:sz="4" w:space="0" w:color="000000"/>
              <w:bottom w:val="single" w:sz="4" w:space="0" w:color="000000"/>
              <w:right w:val="nil"/>
            </w:tcBorders>
            <w:vAlign w:val="center"/>
          </w:tcPr>
          <w:p w14:paraId="077539C8"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196" w:type="dxa"/>
            <w:gridSpan w:val="2"/>
            <w:tcBorders>
              <w:top w:val="single" w:sz="4" w:space="0" w:color="000000"/>
              <w:left w:val="single" w:sz="4" w:space="0" w:color="000000"/>
              <w:bottom w:val="single" w:sz="4" w:space="0" w:color="000000"/>
              <w:right w:val="nil"/>
            </w:tcBorders>
            <w:vAlign w:val="center"/>
          </w:tcPr>
          <w:p w14:paraId="37366B79"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299" w:type="dxa"/>
            <w:tcBorders>
              <w:top w:val="single" w:sz="4" w:space="0" w:color="000000"/>
              <w:left w:val="single" w:sz="4" w:space="0" w:color="000000"/>
              <w:bottom w:val="single" w:sz="4" w:space="0" w:color="000000"/>
              <w:right w:val="nil"/>
            </w:tcBorders>
            <w:vAlign w:val="center"/>
          </w:tcPr>
          <w:p w14:paraId="3DC5D52D"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890" w:type="dxa"/>
            <w:vAlign w:val="center"/>
          </w:tcPr>
          <w:p w14:paraId="698FFF7A" w14:textId="77777777" w:rsidR="009B4393" w:rsidRPr="00E920BB" w:rsidRDefault="00E920BB" w:rsidP="00E920BB">
            <w:pPr>
              <w:suppressAutoHyphens w:val="0"/>
              <w:spacing w:line="0" w:lineRule="atLeast"/>
              <w:jc w:val="both"/>
              <w:rPr>
                <w:rFonts w:ascii="標楷體" w:eastAsia="標楷體" w:hAnsi="標楷體" w:cs="Times New Roman"/>
                <w:noProof/>
                <w:color w:val="000000"/>
                <w:sz w:val="20"/>
                <w:szCs w:val="20"/>
                <w:lang w:bidi="ar-SA"/>
              </w:rPr>
            </w:pPr>
            <w:r w:rsidRPr="00E920BB">
              <w:rPr>
                <w:rFonts w:ascii="標楷體" w:eastAsia="標楷體" w:hAnsi="標楷體" w:cs="Times New Roman" w:hint="eastAsia"/>
                <w:noProof/>
                <w:color w:val="000000"/>
                <w:sz w:val="20"/>
                <w:szCs w:val="20"/>
                <w:lang w:bidi="ar-SA"/>
              </w:rPr>
              <w:t>僅補助工會幹部班</w:t>
            </w:r>
          </w:p>
        </w:tc>
      </w:tr>
      <w:tr w:rsidR="009B4393" w:rsidRPr="002D08CD" w14:paraId="4D4915F0" w14:textId="77777777" w:rsidTr="00562B52">
        <w:trPr>
          <w:trHeight w:val="622"/>
        </w:trPr>
        <w:tc>
          <w:tcPr>
            <w:tcW w:w="534" w:type="dxa"/>
            <w:vAlign w:val="center"/>
          </w:tcPr>
          <w:p w14:paraId="0CC26261"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7</w:t>
            </w:r>
          </w:p>
        </w:tc>
        <w:tc>
          <w:tcPr>
            <w:tcW w:w="1559" w:type="dxa"/>
            <w:vAlign w:val="center"/>
          </w:tcPr>
          <w:p w14:paraId="1844EA93"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郵資費</w:t>
            </w:r>
          </w:p>
        </w:tc>
        <w:tc>
          <w:tcPr>
            <w:tcW w:w="2693" w:type="dxa"/>
            <w:gridSpan w:val="2"/>
            <w:vAlign w:val="center"/>
          </w:tcPr>
          <w:p w14:paraId="26E7B9E2" w14:textId="77777777" w:rsidR="009B4393" w:rsidRPr="002D08CD" w:rsidRDefault="0062210C" w:rsidP="009B4393">
            <w:pPr>
              <w:suppressAutoHyphens w:val="0"/>
              <w:snapToGrid w:val="0"/>
              <w:spacing w:line="0" w:lineRule="atLeast"/>
              <w:jc w:val="center"/>
              <w:rPr>
                <w:rFonts w:ascii="標楷體" w:eastAsia="標楷體" w:hAnsi="標楷體" w:cs="Times New Roman"/>
                <w:noProof/>
                <w:color w:val="000000"/>
                <w:sz w:val="26"/>
                <w:szCs w:val="26"/>
                <w:lang w:bidi="ar-SA"/>
              </w:rPr>
            </w:pPr>
            <w:r w:rsidRPr="0062210C">
              <w:rPr>
                <w:rFonts w:ascii="標楷體" w:eastAsia="標楷體" w:hAnsi="標楷體" w:cs="Times New Roman" w:hint="eastAsia"/>
                <w:noProof/>
                <w:color w:val="000000"/>
                <w:sz w:val="26"/>
                <w:szCs w:val="26"/>
                <w:lang w:bidi="ar-SA"/>
              </w:rPr>
              <w:t>以實際參訓學員為限，每人15元</w:t>
            </w:r>
          </w:p>
        </w:tc>
        <w:tc>
          <w:tcPr>
            <w:tcW w:w="718" w:type="dxa"/>
          </w:tcPr>
          <w:p w14:paraId="22D2DA96"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場</w:t>
            </w:r>
          </w:p>
        </w:tc>
        <w:tc>
          <w:tcPr>
            <w:tcW w:w="816" w:type="dxa"/>
            <w:tcBorders>
              <w:top w:val="single" w:sz="4" w:space="0" w:color="000000"/>
              <w:left w:val="single" w:sz="4" w:space="0" w:color="000000"/>
              <w:bottom w:val="single" w:sz="4" w:space="0" w:color="000000"/>
              <w:right w:val="nil"/>
            </w:tcBorders>
            <w:vAlign w:val="center"/>
          </w:tcPr>
          <w:p w14:paraId="0E186AE9" w14:textId="77777777" w:rsidR="009B4393" w:rsidRDefault="00E3195F" w:rsidP="009B4393">
            <w:pPr>
              <w:suppressAutoHyphens w:val="0"/>
              <w:jc w:val="center"/>
            </w:pPr>
            <w:r>
              <w:rPr>
                <w:rFonts w:ascii="標楷體" w:eastAsia="標楷體" w:hAnsi="標楷體" w:cs="Times New Roman" w:hint="eastAsia"/>
                <w:color w:val="008000"/>
                <w:lang w:bidi="ar-SA"/>
              </w:rPr>
              <w:t>0</w:t>
            </w:r>
          </w:p>
        </w:tc>
        <w:tc>
          <w:tcPr>
            <w:tcW w:w="977" w:type="dxa"/>
            <w:tcBorders>
              <w:top w:val="single" w:sz="4" w:space="0" w:color="000000"/>
              <w:left w:val="single" w:sz="4" w:space="0" w:color="000000"/>
              <w:bottom w:val="single" w:sz="4" w:space="0" w:color="000000"/>
              <w:right w:val="nil"/>
            </w:tcBorders>
            <w:vAlign w:val="center"/>
          </w:tcPr>
          <w:p w14:paraId="59CA2BE2"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196" w:type="dxa"/>
            <w:gridSpan w:val="2"/>
            <w:tcBorders>
              <w:top w:val="single" w:sz="4" w:space="0" w:color="000000"/>
              <w:left w:val="single" w:sz="4" w:space="0" w:color="000000"/>
              <w:bottom w:val="single" w:sz="4" w:space="0" w:color="000000"/>
              <w:right w:val="nil"/>
            </w:tcBorders>
            <w:vAlign w:val="center"/>
          </w:tcPr>
          <w:p w14:paraId="3C0262A1"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299" w:type="dxa"/>
            <w:tcBorders>
              <w:top w:val="single" w:sz="4" w:space="0" w:color="000000"/>
              <w:left w:val="single" w:sz="4" w:space="0" w:color="000000"/>
              <w:bottom w:val="single" w:sz="4" w:space="0" w:color="000000"/>
              <w:right w:val="nil"/>
            </w:tcBorders>
            <w:vAlign w:val="center"/>
          </w:tcPr>
          <w:p w14:paraId="428E990C"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890" w:type="dxa"/>
            <w:vAlign w:val="center"/>
          </w:tcPr>
          <w:p w14:paraId="7392440A" w14:textId="77777777" w:rsidR="009B4393" w:rsidRPr="00E3195F" w:rsidRDefault="00E3195F" w:rsidP="009B4393">
            <w:pPr>
              <w:suppressAutoHyphens w:val="0"/>
              <w:spacing w:line="0" w:lineRule="atLeast"/>
              <w:jc w:val="both"/>
              <w:rPr>
                <w:rFonts w:ascii="標楷體" w:eastAsia="標楷體" w:hAnsi="標楷體" w:cs="Times New Roman"/>
                <w:noProof/>
                <w:color w:val="000000"/>
                <w:sz w:val="20"/>
                <w:szCs w:val="20"/>
                <w:lang w:bidi="ar-SA"/>
              </w:rPr>
            </w:pPr>
            <w:r w:rsidRPr="00E3195F">
              <w:rPr>
                <w:rFonts w:ascii="標楷體" w:eastAsia="標楷體" w:hAnsi="標楷體" w:cs="Times New Roman" w:hint="eastAsia"/>
                <w:noProof/>
                <w:color w:val="000000"/>
                <w:sz w:val="20"/>
                <w:szCs w:val="20"/>
                <w:lang w:bidi="ar-SA"/>
              </w:rPr>
              <w:t>本專案不補助</w:t>
            </w:r>
          </w:p>
        </w:tc>
      </w:tr>
      <w:tr w:rsidR="009B4393" w:rsidRPr="002D08CD" w14:paraId="33E5F629" w14:textId="77777777" w:rsidTr="00562B52">
        <w:trPr>
          <w:trHeight w:val="560"/>
        </w:trPr>
        <w:tc>
          <w:tcPr>
            <w:tcW w:w="534" w:type="dxa"/>
            <w:vAlign w:val="center"/>
          </w:tcPr>
          <w:p w14:paraId="07DB7E05"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8</w:t>
            </w:r>
          </w:p>
        </w:tc>
        <w:tc>
          <w:tcPr>
            <w:tcW w:w="1559" w:type="dxa"/>
            <w:vAlign w:val="center"/>
          </w:tcPr>
          <w:p w14:paraId="0A7E3387"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住宿費</w:t>
            </w:r>
          </w:p>
        </w:tc>
        <w:tc>
          <w:tcPr>
            <w:tcW w:w="2693" w:type="dxa"/>
            <w:gridSpan w:val="2"/>
            <w:vAlign w:val="center"/>
          </w:tcPr>
          <w:p w14:paraId="268B6DE1" w14:textId="77777777" w:rsidR="009B4393" w:rsidRPr="002D08CD" w:rsidRDefault="009B4393" w:rsidP="009B4393">
            <w:pPr>
              <w:suppressAutoHyphens w:val="0"/>
              <w:snapToGrid w:val="0"/>
              <w:spacing w:line="0" w:lineRule="atLeast"/>
              <w:jc w:val="both"/>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每人每日1</w:t>
            </w:r>
            <w:r w:rsidRPr="002D08CD">
              <w:rPr>
                <w:rFonts w:ascii="標楷體" w:eastAsia="標楷體" w:hAnsi="標楷體" w:cs="Times New Roman"/>
                <w:noProof/>
                <w:color w:val="000000"/>
                <w:sz w:val="26"/>
                <w:szCs w:val="26"/>
                <w:lang w:bidi="ar-SA"/>
              </w:rPr>
              <w:t>,</w:t>
            </w:r>
            <w:r w:rsidR="0025081D">
              <w:rPr>
                <w:rFonts w:ascii="標楷體" w:eastAsia="標楷體" w:hAnsi="標楷體" w:cs="Times New Roman" w:hint="eastAsia"/>
                <w:noProof/>
                <w:color w:val="000000"/>
                <w:sz w:val="26"/>
                <w:szCs w:val="26"/>
                <w:lang w:bidi="ar-SA"/>
              </w:rPr>
              <w:t>4</w:t>
            </w:r>
            <w:r w:rsidRPr="002D08CD">
              <w:rPr>
                <w:rFonts w:ascii="標楷體" w:eastAsia="標楷體" w:hAnsi="標楷體" w:cs="Times New Roman" w:hint="eastAsia"/>
                <w:noProof/>
                <w:color w:val="000000"/>
                <w:sz w:val="26"/>
                <w:szCs w:val="26"/>
                <w:lang w:bidi="ar-SA"/>
              </w:rPr>
              <w:t>00元</w:t>
            </w:r>
          </w:p>
        </w:tc>
        <w:tc>
          <w:tcPr>
            <w:tcW w:w="718" w:type="dxa"/>
          </w:tcPr>
          <w:p w14:paraId="4E030E2E"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人x天</w:t>
            </w:r>
          </w:p>
        </w:tc>
        <w:tc>
          <w:tcPr>
            <w:tcW w:w="816" w:type="dxa"/>
            <w:tcBorders>
              <w:top w:val="single" w:sz="4" w:space="0" w:color="000000"/>
              <w:left w:val="single" w:sz="4" w:space="0" w:color="000000"/>
              <w:bottom w:val="single" w:sz="4" w:space="0" w:color="000000"/>
              <w:right w:val="nil"/>
            </w:tcBorders>
            <w:vAlign w:val="center"/>
          </w:tcPr>
          <w:p w14:paraId="6643D273" w14:textId="77777777" w:rsidR="009B4393" w:rsidRDefault="009B4393" w:rsidP="009B4393">
            <w:pPr>
              <w:suppressAutoHyphens w:val="0"/>
              <w:jc w:val="center"/>
            </w:pPr>
            <w:r>
              <w:rPr>
                <w:rFonts w:ascii="標楷體" w:eastAsia="標楷體" w:hAnsi="標楷體" w:cs="Times New Roman" w:hint="eastAsia"/>
                <w:color w:val="008000"/>
                <w:lang w:bidi="ar-SA"/>
              </w:rPr>
              <w:t>0</w:t>
            </w:r>
          </w:p>
        </w:tc>
        <w:tc>
          <w:tcPr>
            <w:tcW w:w="977" w:type="dxa"/>
            <w:tcBorders>
              <w:top w:val="single" w:sz="4" w:space="0" w:color="000000"/>
              <w:left w:val="single" w:sz="4" w:space="0" w:color="000000"/>
              <w:bottom w:val="single" w:sz="4" w:space="0" w:color="000000"/>
              <w:right w:val="nil"/>
            </w:tcBorders>
            <w:vAlign w:val="center"/>
          </w:tcPr>
          <w:p w14:paraId="52ED7A84"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196" w:type="dxa"/>
            <w:gridSpan w:val="2"/>
            <w:tcBorders>
              <w:top w:val="single" w:sz="4" w:space="0" w:color="000000"/>
              <w:left w:val="single" w:sz="4" w:space="0" w:color="000000"/>
              <w:bottom w:val="single" w:sz="4" w:space="0" w:color="000000"/>
              <w:right w:val="nil"/>
            </w:tcBorders>
            <w:vAlign w:val="center"/>
          </w:tcPr>
          <w:p w14:paraId="7B81F3A4"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1299" w:type="dxa"/>
            <w:tcBorders>
              <w:top w:val="single" w:sz="4" w:space="0" w:color="000000"/>
              <w:left w:val="single" w:sz="4" w:space="0" w:color="000000"/>
              <w:bottom w:val="single" w:sz="4" w:space="0" w:color="000000"/>
              <w:right w:val="nil"/>
            </w:tcBorders>
            <w:vAlign w:val="center"/>
          </w:tcPr>
          <w:p w14:paraId="436CC4AD" w14:textId="77777777" w:rsidR="009B4393" w:rsidRDefault="009B4393" w:rsidP="009B4393">
            <w:pPr>
              <w:suppressAutoHyphens w:val="0"/>
              <w:jc w:val="right"/>
            </w:pPr>
            <w:r>
              <w:rPr>
                <w:rFonts w:ascii="標楷體" w:eastAsia="標楷體" w:hAnsi="標楷體" w:cs="Times New Roman" w:hint="eastAsia"/>
                <w:color w:val="008000"/>
                <w:lang w:bidi="ar-SA"/>
              </w:rPr>
              <w:t>0</w:t>
            </w:r>
          </w:p>
        </w:tc>
        <w:tc>
          <w:tcPr>
            <w:tcW w:w="890" w:type="dxa"/>
            <w:vAlign w:val="center"/>
          </w:tcPr>
          <w:p w14:paraId="3EC2027B" w14:textId="77777777" w:rsidR="009B4393" w:rsidRPr="00E920BB" w:rsidRDefault="00E920BB" w:rsidP="00E920BB">
            <w:pPr>
              <w:suppressAutoHyphens w:val="0"/>
              <w:spacing w:line="0" w:lineRule="atLeast"/>
              <w:jc w:val="both"/>
              <w:rPr>
                <w:rFonts w:ascii="標楷體" w:eastAsia="標楷體" w:hAnsi="標楷體" w:cs="Times New Roman"/>
                <w:noProof/>
                <w:color w:val="000000"/>
                <w:sz w:val="20"/>
                <w:szCs w:val="20"/>
                <w:lang w:bidi="ar-SA"/>
              </w:rPr>
            </w:pPr>
            <w:r w:rsidRPr="00E920BB">
              <w:rPr>
                <w:rFonts w:ascii="標楷體" w:eastAsia="標楷體" w:hAnsi="標楷體" w:cs="Times New Roman" w:hint="eastAsia"/>
                <w:noProof/>
                <w:color w:val="000000"/>
                <w:sz w:val="20"/>
                <w:szCs w:val="20"/>
                <w:lang w:bidi="ar-SA"/>
              </w:rPr>
              <w:t>僅補助工會幹部班</w:t>
            </w:r>
          </w:p>
        </w:tc>
      </w:tr>
      <w:tr w:rsidR="009B4393" w:rsidRPr="002D08CD" w14:paraId="7FDCE786" w14:textId="77777777" w:rsidTr="00562B52">
        <w:trPr>
          <w:trHeight w:val="498"/>
        </w:trPr>
        <w:tc>
          <w:tcPr>
            <w:tcW w:w="534" w:type="dxa"/>
            <w:vAlign w:val="center"/>
          </w:tcPr>
          <w:p w14:paraId="182155B1"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9</w:t>
            </w:r>
          </w:p>
        </w:tc>
        <w:tc>
          <w:tcPr>
            <w:tcW w:w="1559" w:type="dxa"/>
            <w:vAlign w:val="center"/>
          </w:tcPr>
          <w:p w14:paraId="51E13620"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平安保險費</w:t>
            </w:r>
          </w:p>
        </w:tc>
        <w:tc>
          <w:tcPr>
            <w:tcW w:w="2693" w:type="dxa"/>
            <w:gridSpan w:val="2"/>
            <w:vAlign w:val="center"/>
          </w:tcPr>
          <w:p w14:paraId="47E646C3" w14:textId="77777777" w:rsidR="009B4393" w:rsidRPr="002D08CD" w:rsidRDefault="009B4393" w:rsidP="009B4393">
            <w:pPr>
              <w:suppressAutoHyphens w:val="0"/>
              <w:snapToGrid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每人每日</w:t>
            </w:r>
            <w:r w:rsidR="00E3195F">
              <w:rPr>
                <w:rFonts w:ascii="標楷體" w:eastAsia="標楷體" w:hAnsi="標楷體" w:cs="Times New Roman" w:hint="eastAsia"/>
                <w:noProof/>
                <w:color w:val="000000"/>
                <w:sz w:val="26"/>
                <w:szCs w:val="26"/>
                <w:lang w:bidi="ar-SA"/>
              </w:rPr>
              <w:t>6</w:t>
            </w:r>
            <w:r w:rsidRPr="002D08CD">
              <w:rPr>
                <w:rFonts w:ascii="標楷體" w:eastAsia="標楷體" w:hAnsi="標楷體" w:cs="Times New Roman" w:hint="eastAsia"/>
                <w:noProof/>
                <w:color w:val="000000"/>
                <w:sz w:val="26"/>
                <w:szCs w:val="26"/>
                <w:lang w:bidi="ar-SA"/>
              </w:rPr>
              <w:t>0元</w:t>
            </w:r>
          </w:p>
        </w:tc>
        <w:tc>
          <w:tcPr>
            <w:tcW w:w="718" w:type="dxa"/>
          </w:tcPr>
          <w:p w14:paraId="68357836"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人x天</w:t>
            </w:r>
          </w:p>
        </w:tc>
        <w:tc>
          <w:tcPr>
            <w:tcW w:w="816" w:type="dxa"/>
            <w:tcBorders>
              <w:top w:val="single" w:sz="4" w:space="0" w:color="000000"/>
              <w:left w:val="single" w:sz="4" w:space="0" w:color="000000"/>
              <w:bottom w:val="single" w:sz="4" w:space="0" w:color="000000"/>
              <w:right w:val="nil"/>
            </w:tcBorders>
            <w:vAlign w:val="center"/>
          </w:tcPr>
          <w:p w14:paraId="6651937F" w14:textId="77777777" w:rsidR="009B4393" w:rsidRDefault="009B4393" w:rsidP="009B4393">
            <w:pPr>
              <w:suppressAutoHyphens w:val="0"/>
              <w:jc w:val="center"/>
            </w:pPr>
            <w:r>
              <w:rPr>
                <w:rFonts w:ascii="標楷體" w:eastAsia="標楷體" w:hAnsi="標楷體" w:cs="Times New Roman" w:hint="eastAsia"/>
                <w:color w:val="008000"/>
                <w:lang w:bidi="ar-SA"/>
              </w:rPr>
              <w:t>80x1</w:t>
            </w:r>
          </w:p>
        </w:tc>
        <w:tc>
          <w:tcPr>
            <w:tcW w:w="977" w:type="dxa"/>
            <w:tcBorders>
              <w:top w:val="single" w:sz="4" w:space="0" w:color="000000"/>
              <w:left w:val="single" w:sz="4" w:space="0" w:color="000000"/>
              <w:bottom w:val="single" w:sz="4" w:space="0" w:color="000000"/>
              <w:right w:val="nil"/>
            </w:tcBorders>
            <w:vAlign w:val="center"/>
          </w:tcPr>
          <w:p w14:paraId="62944DD8" w14:textId="77777777" w:rsidR="009B4393" w:rsidRDefault="00E3195F" w:rsidP="009B4393">
            <w:pPr>
              <w:suppressAutoHyphens w:val="0"/>
              <w:jc w:val="right"/>
            </w:pPr>
            <w:r>
              <w:rPr>
                <w:rFonts w:ascii="標楷體" w:eastAsia="標楷體" w:hAnsi="標楷體" w:cs="Times New Roman" w:hint="eastAsia"/>
                <w:color w:val="008000"/>
                <w:lang w:bidi="ar-SA"/>
              </w:rPr>
              <w:t>6</w:t>
            </w:r>
            <w:r w:rsidR="009B4393">
              <w:rPr>
                <w:rFonts w:ascii="標楷體" w:eastAsia="標楷體" w:hAnsi="標楷體" w:cs="Times New Roman" w:hint="eastAsia"/>
                <w:color w:val="008000"/>
                <w:lang w:bidi="ar-SA"/>
              </w:rPr>
              <w:t>0</w:t>
            </w:r>
          </w:p>
        </w:tc>
        <w:tc>
          <w:tcPr>
            <w:tcW w:w="1196" w:type="dxa"/>
            <w:gridSpan w:val="2"/>
            <w:tcBorders>
              <w:top w:val="single" w:sz="4" w:space="0" w:color="000000"/>
              <w:left w:val="single" w:sz="4" w:space="0" w:color="000000"/>
              <w:bottom w:val="single" w:sz="4" w:space="0" w:color="000000"/>
              <w:right w:val="nil"/>
            </w:tcBorders>
            <w:vAlign w:val="center"/>
          </w:tcPr>
          <w:p w14:paraId="6E7B4815" w14:textId="77777777" w:rsidR="009B4393" w:rsidRDefault="00E3195F" w:rsidP="009B4393">
            <w:pPr>
              <w:suppressAutoHyphens w:val="0"/>
              <w:jc w:val="right"/>
            </w:pPr>
            <w:r>
              <w:rPr>
                <w:rFonts w:ascii="標楷體" w:eastAsia="標楷體" w:hAnsi="標楷體" w:cs="Times New Roman" w:hint="eastAsia"/>
                <w:color w:val="008000"/>
                <w:lang w:bidi="ar-SA"/>
              </w:rPr>
              <w:t>4</w:t>
            </w:r>
            <w:r w:rsidR="009B4393">
              <w:rPr>
                <w:rFonts w:ascii="標楷體" w:eastAsia="標楷體" w:hAnsi="標楷體" w:cs="Times New Roman" w:hint="eastAsia"/>
                <w:color w:val="008000"/>
                <w:lang w:bidi="ar-SA"/>
              </w:rPr>
              <w:t>,</w:t>
            </w:r>
            <w:r>
              <w:rPr>
                <w:rFonts w:ascii="標楷體" w:eastAsia="標楷體" w:hAnsi="標楷體" w:cs="Times New Roman" w:hint="eastAsia"/>
                <w:color w:val="008000"/>
                <w:lang w:bidi="ar-SA"/>
              </w:rPr>
              <w:t>8</w:t>
            </w:r>
            <w:r w:rsidR="009B4393">
              <w:rPr>
                <w:rFonts w:ascii="標楷體" w:eastAsia="標楷體" w:hAnsi="標楷體" w:cs="Times New Roman" w:hint="eastAsia"/>
                <w:color w:val="008000"/>
                <w:lang w:bidi="ar-SA"/>
              </w:rPr>
              <w:t>00</w:t>
            </w:r>
          </w:p>
        </w:tc>
        <w:tc>
          <w:tcPr>
            <w:tcW w:w="1299" w:type="dxa"/>
            <w:tcBorders>
              <w:top w:val="single" w:sz="4" w:space="0" w:color="000000"/>
              <w:left w:val="single" w:sz="4" w:space="0" w:color="000000"/>
              <w:bottom w:val="single" w:sz="4" w:space="0" w:color="000000"/>
              <w:right w:val="nil"/>
            </w:tcBorders>
            <w:vAlign w:val="center"/>
          </w:tcPr>
          <w:p w14:paraId="0A894E0F" w14:textId="77777777" w:rsidR="009B4393" w:rsidRDefault="00E3195F" w:rsidP="009B4393">
            <w:pPr>
              <w:suppressAutoHyphens w:val="0"/>
              <w:jc w:val="right"/>
            </w:pPr>
            <w:r>
              <w:rPr>
                <w:rFonts w:ascii="標楷體" w:eastAsia="標楷體" w:hAnsi="標楷體" w:cs="Times New Roman" w:hint="eastAsia"/>
                <w:color w:val="008000"/>
                <w:lang w:bidi="ar-SA"/>
              </w:rPr>
              <w:t>4</w:t>
            </w:r>
            <w:r w:rsidR="009B4393">
              <w:rPr>
                <w:rFonts w:ascii="標楷體" w:eastAsia="標楷體" w:hAnsi="標楷體" w:cs="Times New Roman" w:hint="eastAsia"/>
                <w:color w:val="008000"/>
                <w:lang w:bidi="ar-SA"/>
              </w:rPr>
              <w:t>,</w:t>
            </w:r>
            <w:r>
              <w:rPr>
                <w:rFonts w:ascii="標楷體" w:eastAsia="標楷體" w:hAnsi="標楷體" w:cs="Times New Roman" w:hint="eastAsia"/>
                <w:color w:val="008000"/>
                <w:lang w:bidi="ar-SA"/>
              </w:rPr>
              <w:t>8</w:t>
            </w:r>
            <w:r w:rsidR="009B4393">
              <w:rPr>
                <w:rFonts w:ascii="標楷體" w:eastAsia="標楷體" w:hAnsi="標楷體" w:cs="Times New Roman" w:hint="eastAsia"/>
                <w:color w:val="008000"/>
                <w:lang w:bidi="ar-SA"/>
              </w:rPr>
              <w:t>00</w:t>
            </w:r>
          </w:p>
        </w:tc>
        <w:tc>
          <w:tcPr>
            <w:tcW w:w="890" w:type="dxa"/>
            <w:vAlign w:val="center"/>
          </w:tcPr>
          <w:p w14:paraId="508455D0" w14:textId="77777777" w:rsidR="009B4393" w:rsidRPr="002D08CD" w:rsidRDefault="009B4393" w:rsidP="009B4393">
            <w:pPr>
              <w:suppressAutoHyphens w:val="0"/>
              <w:spacing w:line="0" w:lineRule="atLeast"/>
              <w:jc w:val="both"/>
              <w:rPr>
                <w:rFonts w:ascii="標楷體" w:eastAsia="標楷體" w:hAnsi="標楷體" w:cs="Times New Roman"/>
                <w:noProof/>
                <w:color w:val="000000"/>
                <w:sz w:val="26"/>
                <w:szCs w:val="26"/>
                <w:lang w:bidi="ar-SA"/>
              </w:rPr>
            </w:pPr>
          </w:p>
        </w:tc>
      </w:tr>
      <w:tr w:rsidR="009B4393" w:rsidRPr="002D08CD" w14:paraId="52C4FD2D" w14:textId="77777777" w:rsidTr="00562B52">
        <w:trPr>
          <w:trHeight w:val="827"/>
        </w:trPr>
        <w:tc>
          <w:tcPr>
            <w:tcW w:w="534" w:type="dxa"/>
            <w:vAlign w:val="center"/>
          </w:tcPr>
          <w:p w14:paraId="58AAED26"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10</w:t>
            </w:r>
          </w:p>
        </w:tc>
        <w:tc>
          <w:tcPr>
            <w:tcW w:w="1559" w:type="dxa"/>
            <w:vAlign w:val="center"/>
          </w:tcPr>
          <w:p w14:paraId="3058B32E"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雜支</w:t>
            </w:r>
          </w:p>
        </w:tc>
        <w:tc>
          <w:tcPr>
            <w:tcW w:w="2693" w:type="dxa"/>
            <w:gridSpan w:val="2"/>
            <w:vAlign w:val="center"/>
          </w:tcPr>
          <w:p w14:paraId="55DEC686" w14:textId="77777777" w:rsidR="009B4393" w:rsidRPr="002D08CD" w:rsidRDefault="009B4393" w:rsidP="009B4393">
            <w:pPr>
              <w:suppressAutoHyphens w:val="0"/>
              <w:snapToGrid w:val="0"/>
              <w:spacing w:line="0" w:lineRule="atLeast"/>
              <w:jc w:val="both"/>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上述1至9項核定補助總額5%，補助1萬元</w:t>
            </w:r>
          </w:p>
        </w:tc>
        <w:tc>
          <w:tcPr>
            <w:tcW w:w="718" w:type="dxa"/>
          </w:tcPr>
          <w:p w14:paraId="5E72E236" w14:textId="77777777" w:rsidR="009B4393" w:rsidRPr="002D08CD" w:rsidRDefault="009B4393" w:rsidP="009B4393">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式</w:t>
            </w:r>
          </w:p>
        </w:tc>
        <w:tc>
          <w:tcPr>
            <w:tcW w:w="816" w:type="dxa"/>
            <w:tcBorders>
              <w:top w:val="single" w:sz="4" w:space="0" w:color="000000"/>
              <w:left w:val="single" w:sz="4" w:space="0" w:color="000000"/>
              <w:bottom w:val="single" w:sz="4" w:space="0" w:color="000000"/>
              <w:right w:val="nil"/>
            </w:tcBorders>
            <w:vAlign w:val="center"/>
          </w:tcPr>
          <w:p w14:paraId="785D2228" w14:textId="77777777" w:rsidR="009B4393" w:rsidRDefault="009B4393" w:rsidP="009B4393">
            <w:pPr>
              <w:suppressAutoHyphens w:val="0"/>
              <w:jc w:val="center"/>
            </w:pPr>
            <w:r>
              <w:rPr>
                <w:rFonts w:ascii="標楷體" w:eastAsia="標楷體" w:hAnsi="標楷體" w:cs="Times New Roman" w:hint="eastAsia"/>
                <w:color w:val="008000"/>
                <w:lang w:bidi="ar-SA"/>
              </w:rPr>
              <w:t>1</w:t>
            </w:r>
          </w:p>
        </w:tc>
        <w:tc>
          <w:tcPr>
            <w:tcW w:w="977" w:type="dxa"/>
            <w:tcBorders>
              <w:top w:val="single" w:sz="4" w:space="0" w:color="000000"/>
              <w:left w:val="single" w:sz="4" w:space="0" w:color="000000"/>
              <w:bottom w:val="single" w:sz="4" w:space="0" w:color="000000"/>
              <w:right w:val="nil"/>
            </w:tcBorders>
            <w:vAlign w:val="center"/>
          </w:tcPr>
          <w:p w14:paraId="27F451FE" w14:textId="77777777" w:rsidR="009B4393" w:rsidRDefault="009B4393" w:rsidP="009B4393">
            <w:pPr>
              <w:suppressAutoHyphens w:val="0"/>
              <w:jc w:val="right"/>
            </w:pPr>
            <w:r>
              <w:rPr>
                <w:rFonts w:ascii="標楷體" w:eastAsia="標楷體" w:hAnsi="標楷體" w:cs="Times New Roman" w:hint="eastAsia"/>
                <w:color w:val="008000"/>
                <w:lang w:bidi="ar-SA"/>
              </w:rPr>
              <w:t>4,0</w:t>
            </w:r>
            <w:r w:rsidR="00E3195F">
              <w:rPr>
                <w:rFonts w:ascii="標楷體" w:eastAsia="標楷體" w:hAnsi="標楷體" w:cs="Times New Roman" w:hint="eastAsia"/>
                <w:color w:val="008000"/>
                <w:lang w:bidi="ar-SA"/>
              </w:rPr>
              <w:t>4</w:t>
            </w:r>
            <w:r>
              <w:rPr>
                <w:rFonts w:ascii="標楷體" w:eastAsia="標楷體" w:hAnsi="標楷體" w:cs="Times New Roman" w:hint="eastAsia"/>
                <w:color w:val="008000"/>
                <w:lang w:bidi="ar-SA"/>
              </w:rPr>
              <w:t>0</w:t>
            </w:r>
          </w:p>
        </w:tc>
        <w:tc>
          <w:tcPr>
            <w:tcW w:w="1196" w:type="dxa"/>
            <w:gridSpan w:val="2"/>
            <w:tcBorders>
              <w:top w:val="single" w:sz="4" w:space="0" w:color="000000"/>
              <w:left w:val="single" w:sz="4" w:space="0" w:color="000000"/>
              <w:bottom w:val="single" w:sz="4" w:space="0" w:color="000000"/>
              <w:right w:val="nil"/>
            </w:tcBorders>
            <w:vAlign w:val="center"/>
          </w:tcPr>
          <w:p w14:paraId="62FA41AE" w14:textId="77777777" w:rsidR="009B4393" w:rsidRDefault="009B4393" w:rsidP="009B4393">
            <w:pPr>
              <w:suppressAutoHyphens w:val="0"/>
              <w:jc w:val="right"/>
            </w:pPr>
            <w:r>
              <w:rPr>
                <w:rFonts w:ascii="標楷體" w:eastAsia="標楷體" w:hAnsi="標楷體" w:cs="Times New Roman" w:hint="eastAsia"/>
                <w:color w:val="008000"/>
                <w:lang w:bidi="ar-SA"/>
              </w:rPr>
              <w:t>4,0</w:t>
            </w:r>
            <w:r w:rsidR="00E3195F">
              <w:rPr>
                <w:rFonts w:ascii="標楷體" w:eastAsia="標楷體" w:hAnsi="標楷體" w:cs="Times New Roman" w:hint="eastAsia"/>
                <w:color w:val="008000"/>
                <w:lang w:bidi="ar-SA"/>
              </w:rPr>
              <w:t>4</w:t>
            </w:r>
            <w:r>
              <w:rPr>
                <w:rFonts w:ascii="標楷體" w:eastAsia="標楷體" w:hAnsi="標楷體" w:cs="Times New Roman" w:hint="eastAsia"/>
                <w:color w:val="008000"/>
                <w:lang w:bidi="ar-SA"/>
              </w:rPr>
              <w:t>0</w:t>
            </w:r>
          </w:p>
        </w:tc>
        <w:tc>
          <w:tcPr>
            <w:tcW w:w="1299" w:type="dxa"/>
            <w:tcBorders>
              <w:top w:val="single" w:sz="4" w:space="0" w:color="000000"/>
              <w:left w:val="single" w:sz="4" w:space="0" w:color="000000"/>
              <w:bottom w:val="single" w:sz="4" w:space="0" w:color="000000"/>
              <w:right w:val="nil"/>
            </w:tcBorders>
            <w:vAlign w:val="center"/>
          </w:tcPr>
          <w:p w14:paraId="35B6AA32" w14:textId="77777777" w:rsidR="009B4393" w:rsidRDefault="009B4393" w:rsidP="009B4393">
            <w:pPr>
              <w:suppressAutoHyphens w:val="0"/>
              <w:jc w:val="right"/>
            </w:pPr>
            <w:r>
              <w:rPr>
                <w:rFonts w:ascii="標楷體" w:eastAsia="標楷體" w:hAnsi="標楷體" w:cs="Times New Roman" w:hint="eastAsia"/>
                <w:color w:val="008000"/>
                <w:lang w:bidi="ar-SA"/>
              </w:rPr>
              <w:t>4,0</w:t>
            </w:r>
            <w:r w:rsidR="00E3195F">
              <w:rPr>
                <w:rFonts w:ascii="標楷體" w:eastAsia="標楷體" w:hAnsi="標楷體" w:cs="Times New Roman" w:hint="eastAsia"/>
                <w:color w:val="008000"/>
                <w:lang w:bidi="ar-SA"/>
              </w:rPr>
              <w:t>4</w:t>
            </w:r>
            <w:r>
              <w:rPr>
                <w:rFonts w:ascii="標楷體" w:eastAsia="標楷體" w:hAnsi="標楷體" w:cs="Times New Roman" w:hint="eastAsia"/>
                <w:color w:val="008000"/>
                <w:lang w:bidi="ar-SA"/>
              </w:rPr>
              <w:t>0</w:t>
            </w:r>
          </w:p>
        </w:tc>
        <w:tc>
          <w:tcPr>
            <w:tcW w:w="890" w:type="dxa"/>
            <w:vAlign w:val="center"/>
          </w:tcPr>
          <w:p w14:paraId="3BAC0EEA" w14:textId="77777777" w:rsidR="009B4393" w:rsidRPr="002D08CD" w:rsidRDefault="009B4393" w:rsidP="009B4393">
            <w:pPr>
              <w:suppressAutoHyphens w:val="0"/>
              <w:spacing w:line="0" w:lineRule="atLeast"/>
              <w:jc w:val="both"/>
              <w:rPr>
                <w:rFonts w:ascii="標楷體" w:eastAsia="標楷體" w:hAnsi="標楷體" w:cs="Times New Roman"/>
                <w:noProof/>
                <w:color w:val="000000"/>
                <w:sz w:val="26"/>
                <w:szCs w:val="26"/>
                <w:lang w:bidi="ar-SA"/>
              </w:rPr>
            </w:pPr>
          </w:p>
        </w:tc>
      </w:tr>
      <w:tr w:rsidR="00E3195F" w:rsidRPr="002D08CD" w14:paraId="6E429589" w14:textId="77777777">
        <w:trPr>
          <w:trHeight w:val="827"/>
        </w:trPr>
        <w:tc>
          <w:tcPr>
            <w:tcW w:w="534" w:type="dxa"/>
            <w:vAlign w:val="center"/>
          </w:tcPr>
          <w:p w14:paraId="6A317CD7" w14:textId="77777777" w:rsidR="00E3195F" w:rsidRPr="002D08CD" w:rsidRDefault="00E3195F" w:rsidP="00E3195F">
            <w:pPr>
              <w:suppressAutoHyphens w:val="0"/>
              <w:spacing w:line="0" w:lineRule="atLeast"/>
              <w:jc w:val="center"/>
              <w:rPr>
                <w:rFonts w:ascii="標楷體" w:eastAsia="標楷體" w:hAnsi="標楷體" w:cs="Times New Roman" w:hint="eastAsia"/>
                <w:noProof/>
                <w:color w:val="000000"/>
                <w:sz w:val="26"/>
                <w:szCs w:val="26"/>
                <w:lang w:bidi="ar-SA"/>
              </w:rPr>
            </w:pPr>
            <w:r w:rsidRPr="002D08CD">
              <w:rPr>
                <w:rFonts w:ascii="標楷體" w:eastAsia="標楷體" w:hAnsi="標楷體" w:cs="Times New Roman" w:hint="eastAsia"/>
                <w:noProof/>
                <w:color w:val="000000"/>
                <w:sz w:val="26"/>
                <w:szCs w:val="26"/>
                <w:lang w:bidi="ar-SA"/>
              </w:rPr>
              <w:t>11</w:t>
            </w:r>
          </w:p>
        </w:tc>
        <w:tc>
          <w:tcPr>
            <w:tcW w:w="1559" w:type="dxa"/>
            <w:vAlign w:val="center"/>
          </w:tcPr>
          <w:p w14:paraId="078F279D" w14:textId="77777777" w:rsidR="00E3195F" w:rsidRPr="002D08CD" w:rsidRDefault="00E3195F" w:rsidP="00E3195F">
            <w:pPr>
              <w:suppressAutoHyphens w:val="0"/>
              <w:spacing w:line="0" w:lineRule="atLeast"/>
              <w:jc w:val="center"/>
              <w:rPr>
                <w:rFonts w:ascii="標楷體" w:eastAsia="標楷體" w:hAnsi="標楷體" w:cs="Times New Roman" w:hint="eastAsia"/>
                <w:noProof/>
                <w:color w:val="000000"/>
                <w:sz w:val="26"/>
                <w:szCs w:val="26"/>
                <w:lang w:bidi="ar-SA"/>
              </w:rPr>
            </w:pPr>
            <w:r w:rsidRPr="002D08CD">
              <w:rPr>
                <w:rFonts w:ascii="標楷體" w:eastAsia="標楷體" w:hAnsi="標楷體" w:cs="Times New Roman" w:hint="eastAsia"/>
                <w:noProof/>
                <w:color w:val="000000"/>
                <w:sz w:val="26"/>
                <w:szCs w:val="26"/>
                <w:lang w:bidi="ar-SA"/>
              </w:rPr>
              <w:t>工作人員費</w:t>
            </w:r>
          </w:p>
        </w:tc>
        <w:tc>
          <w:tcPr>
            <w:tcW w:w="2693" w:type="dxa"/>
            <w:gridSpan w:val="2"/>
            <w:vAlign w:val="center"/>
          </w:tcPr>
          <w:p w14:paraId="19EF6DE8" w14:textId="77777777" w:rsidR="00E3195F" w:rsidRPr="002D08CD" w:rsidRDefault="00C44DBE" w:rsidP="00E3195F">
            <w:pPr>
              <w:suppressAutoHyphens w:val="0"/>
              <w:snapToGrid w:val="0"/>
              <w:spacing w:line="0" w:lineRule="atLeast"/>
              <w:jc w:val="both"/>
              <w:rPr>
                <w:rFonts w:ascii="標楷體" w:eastAsia="標楷體" w:hAnsi="標楷體" w:cs="Times New Roman" w:hint="eastAsia"/>
                <w:noProof/>
                <w:color w:val="000000"/>
                <w:sz w:val="26"/>
                <w:szCs w:val="26"/>
                <w:lang w:bidi="ar-SA"/>
              </w:rPr>
            </w:pPr>
            <w:r w:rsidRPr="00C44DBE">
              <w:rPr>
                <w:rFonts w:ascii="標楷體" w:eastAsia="標楷體" w:hAnsi="標楷體" w:cs="細明體, MingLiU" w:hint="eastAsia"/>
                <w:color w:val="000000"/>
                <w:kern w:val="0"/>
                <w:sz w:val="26"/>
                <w:szCs w:val="26"/>
              </w:rPr>
              <w:t>每人每日8小時以最低工資，每班次以2人為限</w:t>
            </w:r>
          </w:p>
        </w:tc>
        <w:tc>
          <w:tcPr>
            <w:tcW w:w="718" w:type="dxa"/>
          </w:tcPr>
          <w:p w14:paraId="115815C8" w14:textId="77777777" w:rsidR="00E3195F" w:rsidRPr="002D08CD" w:rsidRDefault="00E3195F" w:rsidP="00E3195F">
            <w:pPr>
              <w:spacing w:line="0" w:lineRule="atLeast"/>
              <w:rPr>
                <w:rFonts w:ascii="標楷體" w:eastAsia="標楷體" w:hAnsi="標楷體" w:hint="eastAsia"/>
                <w:color w:val="000000"/>
                <w:sz w:val="26"/>
                <w:szCs w:val="26"/>
              </w:rPr>
            </w:pPr>
            <w:r w:rsidRPr="002D08CD">
              <w:rPr>
                <w:rFonts w:ascii="標楷體" w:eastAsia="標楷體" w:hAnsi="標楷體" w:hint="eastAsia"/>
                <w:color w:val="000000"/>
                <w:sz w:val="26"/>
                <w:szCs w:val="26"/>
              </w:rPr>
              <w:t>人x天</w:t>
            </w:r>
          </w:p>
        </w:tc>
        <w:tc>
          <w:tcPr>
            <w:tcW w:w="816" w:type="dxa"/>
            <w:tcBorders>
              <w:top w:val="single" w:sz="4" w:space="0" w:color="000000"/>
              <w:left w:val="single" w:sz="4" w:space="0" w:color="000000"/>
              <w:bottom w:val="single" w:sz="4" w:space="0" w:color="000000"/>
              <w:right w:val="nil"/>
            </w:tcBorders>
            <w:vAlign w:val="center"/>
          </w:tcPr>
          <w:p w14:paraId="7B484B7B" w14:textId="77777777" w:rsidR="00E3195F" w:rsidRDefault="00E3195F" w:rsidP="00E3195F">
            <w:pPr>
              <w:suppressAutoHyphens w:val="0"/>
              <w:jc w:val="center"/>
            </w:pPr>
            <w:r>
              <w:rPr>
                <w:rFonts w:ascii="標楷體" w:eastAsia="標楷體" w:hAnsi="標楷體" w:cs="Times New Roman" w:hint="eastAsia"/>
                <w:color w:val="008000"/>
                <w:lang w:bidi="ar-SA"/>
              </w:rPr>
              <w:t>2x1</w:t>
            </w:r>
          </w:p>
        </w:tc>
        <w:tc>
          <w:tcPr>
            <w:tcW w:w="977" w:type="dxa"/>
            <w:tcBorders>
              <w:top w:val="single" w:sz="4" w:space="0" w:color="000000"/>
              <w:left w:val="single" w:sz="4" w:space="0" w:color="000000"/>
              <w:bottom w:val="single" w:sz="4" w:space="0" w:color="auto"/>
              <w:right w:val="nil"/>
            </w:tcBorders>
            <w:vAlign w:val="center"/>
          </w:tcPr>
          <w:p w14:paraId="1F84A5DF" w14:textId="77777777" w:rsidR="00E3195F" w:rsidRDefault="00E3195F" w:rsidP="00E3195F">
            <w:pPr>
              <w:suppressAutoHyphens w:val="0"/>
              <w:jc w:val="right"/>
            </w:pPr>
            <w:r>
              <w:rPr>
                <w:rFonts w:ascii="標楷體" w:eastAsia="標楷體" w:hAnsi="標楷體" w:cs="Times New Roman" w:hint="eastAsia"/>
                <w:color w:val="008000"/>
                <w:lang w:bidi="ar-SA"/>
              </w:rPr>
              <w:t>1,568</w:t>
            </w:r>
          </w:p>
        </w:tc>
        <w:tc>
          <w:tcPr>
            <w:tcW w:w="1196" w:type="dxa"/>
            <w:gridSpan w:val="2"/>
            <w:tcBorders>
              <w:top w:val="single" w:sz="4" w:space="0" w:color="000000"/>
              <w:left w:val="single" w:sz="4" w:space="0" w:color="000000"/>
              <w:bottom w:val="single" w:sz="4" w:space="0" w:color="auto"/>
              <w:right w:val="nil"/>
            </w:tcBorders>
            <w:vAlign w:val="center"/>
          </w:tcPr>
          <w:p w14:paraId="3EDC1CFA" w14:textId="77777777" w:rsidR="00E3195F" w:rsidRDefault="00E3195F" w:rsidP="00E3195F">
            <w:pPr>
              <w:suppressAutoHyphens w:val="0"/>
              <w:jc w:val="right"/>
            </w:pPr>
            <w:r>
              <w:rPr>
                <w:rFonts w:ascii="標楷體" w:eastAsia="標楷體" w:hAnsi="標楷體" w:cs="Times New Roman" w:hint="eastAsia"/>
                <w:color w:val="008000"/>
                <w:lang w:bidi="ar-SA"/>
              </w:rPr>
              <w:t>3,136</w:t>
            </w:r>
          </w:p>
        </w:tc>
        <w:tc>
          <w:tcPr>
            <w:tcW w:w="1299" w:type="dxa"/>
            <w:tcBorders>
              <w:top w:val="single" w:sz="4" w:space="0" w:color="000000"/>
              <w:left w:val="single" w:sz="4" w:space="0" w:color="000000"/>
              <w:bottom w:val="single" w:sz="4" w:space="0" w:color="000000"/>
              <w:right w:val="nil"/>
            </w:tcBorders>
            <w:vAlign w:val="center"/>
          </w:tcPr>
          <w:p w14:paraId="1D5068CE" w14:textId="77777777" w:rsidR="00E3195F" w:rsidRDefault="00B76321" w:rsidP="00E3195F">
            <w:pPr>
              <w:suppressAutoHyphens w:val="0"/>
              <w:jc w:val="right"/>
            </w:pPr>
            <w:r>
              <w:rPr>
                <w:rFonts w:ascii="標楷體" w:eastAsia="標楷體" w:hAnsi="標楷體" w:cs="Times New Roman" w:hint="eastAsia"/>
                <w:color w:val="008000"/>
                <w:lang w:bidi="ar-SA"/>
              </w:rPr>
              <w:t>3,136</w:t>
            </w:r>
          </w:p>
        </w:tc>
        <w:tc>
          <w:tcPr>
            <w:tcW w:w="890" w:type="dxa"/>
            <w:tcBorders>
              <w:bottom w:val="single" w:sz="4" w:space="0" w:color="auto"/>
            </w:tcBorders>
            <w:vAlign w:val="center"/>
          </w:tcPr>
          <w:p w14:paraId="30D17357" w14:textId="77777777" w:rsidR="00E3195F" w:rsidRPr="002D08CD" w:rsidRDefault="00E3195F" w:rsidP="00E3195F">
            <w:pPr>
              <w:suppressAutoHyphens w:val="0"/>
              <w:spacing w:line="0" w:lineRule="atLeast"/>
              <w:jc w:val="both"/>
              <w:rPr>
                <w:rFonts w:ascii="標楷體" w:eastAsia="標楷體" w:hAnsi="標楷體" w:cs="Times New Roman"/>
                <w:noProof/>
                <w:color w:val="000000"/>
                <w:sz w:val="26"/>
                <w:szCs w:val="26"/>
                <w:lang w:bidi="ar-SA"/>
              </w:rPr>
            </w:pPr>
          </w:p>
        </w:tc>
      </w:tr>
      <w:tr w:rsidR="009B4393" w:rsidRPr="002D08CD" w14:paraId="034074AF" w14:textId="77777777" w:rsidTr="00F73488">
        <w:trPr>
          <w:trHeight w:val="600"/>
        </w:trPr>
        <w:tc>
          <w:tcPr>
            <w:tcW w:w="4786" w:type="dxa"/>
            <w:gridSpan w:val="4"/>
            <w:vAlign w:val="center"/>
          </w:tcPr>
          <w:p w14:paraId="0B6FAD2C"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總計</w:t>
            </w:r>
          </w:p>
        </w:tc>
        <w:tc>
          <w:tcPr>
            <w:tcW w:w="718" w:type="dxa"/>
            <w:vAlign w:val="center"/>
          </w:tcPr>
          <w:p w14:paraId="565322F6"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p>
        </w:tc>
        <w:tc>
          <w:tcPr>
            <w:tcW w:w="816" w:type="dxa"/>
            <w:vAlign w:val="center"/>
          </w:tcPr>
          <w:p w14:paraId="4E711720" w14:textId="77777777" w:rsidR="009B4393" w:rsidRPr="002D08CD" w:rsidRDefault="009B4393" w:rsidP="009B4393">
            <w:pPr>
              <w:suppressAutoHyphens w:val="0"/>
              <w:spacing w:line="0" w:lineRule="atLeast"/>
              <w:jc w:val="center"/>
              <w:rPr>
                <w:rFonts w:ascii="標楷體" w:eastAsia="標楷體" w:hAnsi="標楷體" w:cs="Times New Roman"/>
                <w:noProof/>
                <w:color w:val="000000"/>
                <w:sz w:val="26"/>
                <w:szCs w:val="26"/>
                <w:lang w:bidi="ar-SA"/>
              </w:rPr>
            </w:pPr>
          </w:p>
        </w:tc>
        <w:tc>
          <w:tcPr>
            <w:tcW w:w="977" w:type="dxa"/>
            <w:tcBorders>
              <w:top w:val="single" w:sz="4" w:space="0" w:color="auto"/>
              <w:bottom w:val="single" w:sz="4" w:space="0" w:color="auto"/>
              <w:right w:val="single" w:sz="4" w:space="0" w:color="auto"/>
            </w:tcBorders>
          </w:tcPr>
          <w:p w14:paraId="639105B5" w14:textId="77777777" w:rsidR="009B4393" w:rsidRPr="002D08CD" w:rsidRDefault="009B4393" w:rsidP="009B4393">
            <w:pPr>
              <w:spacing w:line="0" w:lineRule="atLeast"/>
              <w:rPr>
                <w:rFonts w:ascii="標楷體" w:eastAsia="標楷體" w:hAnsi="標楷體"/>
                <w:color w:val="000000"/>
                <w:sz w:val="26"/>
                <w:szCs w:val="26"/>
              </w:rPr>
            </w:pPr>
          </w:p>
        </w:tc>
        <w:tc>
          <w:tcPr>
            <w:tcW w:w="1196" w:type="dxa"/>
            <w:gridSpan w:val="2"/>
            <w:tcBorders>
              <w:top w:val="single" w:sz="4" w:space="0" w:color="auto"/>
              <w:left w:val="single" w:sz="4" w:space="0" w:color="auto"/>
              <w:bottom w:val="single" w:sz="4" w:space="0" w:color="auto"/>
              <w:right w:val="single" w:sz="4" w:space="0" w:color="auto"/>
            </w:tcBorders>
            <w:vAlign w:val="center"/>
          </w:tcPr>
          <w:p w14:paraId="4D94DDD9" w14:textId="77777777" w:rsidR="009B4393" w:rsidRDefault="00E3195F" w:rsidP="009B4393">
            <w:pPr>
              <w:suppressAutoHyphens w:val="0"/>
              <w:snapToGrid w:val="0"/>
              <w:jc w:val="center"/>
              <w:rPr>
                <w:rFonts w:ascii="標楷體" w:eastAsia="標楷體" w:hAnsi="標楷體" w:cs="Times New Roman"/>
                <w:color w:val="008000"/>
                <w:sz w:val="28"/>
                <w:szCs w:val="28"/>
                <w:lang w:bidi="ar-SA"/>
              </w:rPr>
            </w:pPr>
            <w:r w:rsidRPr="00E3195F">
              <w:rPr>
                <w:rFonts w:ascii="標楷體" w:eastAsia="標楷體" w:hAnsi="標楷體" w:cs="Times New Roman"/>
                <w:color w:val="008000"/>
                <w:sz w:val="28"/>
                <w:szCs w:val="28"/>
                <w:lang w:bidi="ar-SA"/>
              </w:rPr>
              <w:t>87,976</w:t>
            </w:r>
          </w:p>
        </w:tc>
        <w:tc>
          <w:tcPr>
            <w:tcW w:w="1299" w:type="dxa"/>
            <w:tcBorders>
              <w:top w:val="single" w:sz="4" w:space="0" w:color="auto"/>
              <w:left w:val="single" w:sz="4" w:space="0" w:color="auto"/>
              <w:bottom w:val="single" w:sz="4" w:space="0" w:color="auto"/>
              <w:right w:val="single" w:sz="4" w:space="0" w:color="auto"/>
            </w:tcBorders>
            <w:vAlign w:val="center"/>
          </w:tcPr>
          <w:p w14:paraId="630FB9A7" w14:textId="77777777" w:rsidR="009B4393" w:rsidRDefault="00E3195F" w:rsidP="009B4393">
            <w:pPr>
              <w:suppressAutoHyphens w:val="0"/>
              <w:snapToGrid w:val="0"/>
              <w:jc w:val="center"/>
              <w:rPr>
                <w:rFonts w:ascii="標楷體" w:eastAsia="標楷體" w:hAnsi="標楷體" w:cs="Times New Roman" w:hint="eastAsia"/>
                <w:color w:val="008000"/>
                <w:sz w:val="28"/>
                <w:szCs w:val="28"/>
                <w:lang w:bidi="ar-SA"/>
              </w:rPr>
            </w:pPr>
            <w:r w:rsidRPr="00E3195F">
              <w:rPr>
                <w:rFonts w:ascii="標楷體" w:eastAsia="標楷體" w:hAnsi="標楷體" w:cs="Times New Roman"/>
                <w:color w:val="008000"/>
                <w:sz w:val="28"/>
                <w:szCs w:val="28"/>
                <w:lang w:bidi="ar-SA"/>
              </w:rPr>
              <w:t>87,976</w:t>
            </w:r>
          </w:p>
        </w:tc>
        <w:tc>
          <w:tcPr>
            <w:tcW w:w="890" w:type="dxa"/>
            <w:tcBorders>
              <w:top w:val="single" w:sz="4" w:space="0" w:color="auto"/>
              <w:left w:val="single" w:sz="4" w:space="0" w:color="auto"/>
              <w:bottom w:val="single" w:sz="4" w:space="0" w:color="auto"/>
              <w:right w:val="single" w:sz="4" w:space="0" w:color="auto"/>
            </w:tcBorders>
            <w:vAlign w:val="center"/>
          </w:tcPr>
          <w:p w14:paraId="6D52241E" w14:textId="77777777" w:rsidR="009B4393" w:rsidRDefault="009B4393" w:rsidP="009B4393">
            <w:pPr>
              <w:suppressAutoHyphens w:val="0"/>
              <w:jc w:val="right"/>
              <w:rPr>
                <w:rFonts w:hint="eastAsia"/>
              </w:rPr>
            </w:pPr>
          </w:p>
        </w:tc>
      </w:tr>
      <w:tr w:rsidR="001E3312" w:rsidRPr="002D08CD" w14:paraId="05DF5A4F" w14:textId="77777777" w:rsidTr="00A45AFD">
        <w:trPr>
          <w:trHeight w:val="600"/>
        </w:trPr>
        <w:tc>
          <w:tcPr>
            <w:tcW w:w="3019" w:type="dxa"/>
            <w:gridSpan w:val="3"/>
            <w:tcBorders>
              <w:left w:val="single" w:sz="4" w:space="0" w:color="FFFFFF"/>
              <w:bottom w:val="single" w:sz="4" w:space="0" w:color="FFFFFF"/>
              <w:right w:val="single" w:sz="4" w:space="0" w:color="FFFFFF"/>
            </w:tcBorders>
            <w:vAlign w:val="center"/>
          </w:tcPr>
          <w:p w14:paraId="5AC912B2" w14:textId="3F268648" w:rsidR="001E3312" w:rsidRPr="002D08CD" w:rsidRDefault="00B90BE3" w:rsidP="002D08CD">
            <w:pPr>
              <w:suppressAutoHyphens w:val="0"/>
              <w:spacing w:line="0" w:lineRule="atLeast"/>
              <w:jc w:val="both"/>
              <w:rPr>
                <w:rFonts w:ascii="標楷體" w:eastAsia="標楷體" w:hAnsi="標楷體" w:cs="Times New Roman"/>
                <w:noProof/>
                <w:color w:val="000000"/>
                <w:sz w:val="26"/>
                <w:szCs w:val="26"/>
                <w:lang w:bidi="ar-SA"/>
              </w:rPr>
            </w:pPr>
            <w:r w:rsidRPr="002D08CD">
              <w:rPr>
                <w:rFonts w:ascii="標楷體" w:eastAsia="標楷體" w:hAnsi="標楷體"/>
                <w:noProof/>
                <w:color w:val="000000"/>
                <w:sz w:val="26"/>
                <w:szCs w:val="26"/>
              </w:rPr>
              <mc:AlternateContent>
                <mc:Choice Requires="wps">
                  <w:drawing>
                    <wp:anchor distT="0" distB="0" distL="114300" distR="114300" simplePos="0" relativeHeight="251659776" behindDoc="0" locked="0" layoutInCell="1" allowOverlap="1" wp14:anchorId="6D8D89C8" wp14:editId="5D8B2C12">
                      <wp:simplePos x="0" y="0"/>
                      <wp:positionH relativeFrom="column">
                        <wp:posOffset>885825</wp:posOffset>
                      </wp:positionH>
                      <wp:positionV relativeFrom="paragraph">
                        <wp:posOffset>94615</wp:posOffset>
                      </wp:positionV>
                      <wp:extent cx="1212215" cy="1343660"/>
                      <wp:effectExtent l="0" t="0" r="6985" b="8890"/>
                      <wp:wrapNone/>
                      <wp:docPr id="23"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343660"/>
                              </a:xfrm>
                              <a:prstGeom prst="rect">
                                <a:avLst/>
                              </a:prstGeom>
                              <a:solidFill>
                                <a:srgbClr val="FFFFFF"/>
                              </a:solidFill>
                              <a:ln w="25400" algn="ctr">
                                <a:solidFill>
                                  <a:srgbClr val="538135"/>
                                </a:solidFill>
                                <a:miter lim="800000"/>
                                <a:headEnd/>
                                <a:tailEnd/>
                              </a:ln>
                            </wps:spPr>
                            <wps:txbx>
                              <w:txbxContent>
                                <w:p w14:paraId="0DC2F58B" w14:textId="77777777" w:rsidR="001E3312" w:rsidRPr="0018153E" w:rsidRDefault="001E3312" w:rsidP="00D0777D">
                                  <w:pPr>
                                    <w:rPr>
                                      <w:rFonts w:ascii="標楷體" w:eastAsia="標楷體" w:hAnsi="標楷體"/>
                                      <w:b/>
                                      <w:color w:val="538135"/>
                                      <w:sz w:val="36"/>
                                      <w:szCs w:val="36"/>
                                    </w:rPr>
                                  </w:pPr>
                                  <w:r w:rsidRPr="0018153E">
                                    <w:rPr>
                                      <w:rFonts w:ascii="標楷體" w:eastAsia="標楷體" w:hAnsi="標楷體" w:hint="eastAsia"/>
                                      <w:b/>
                                      <w:color w:val="538135"/>
                                      <w:sz w:val="36"/>
                                      <w:szCs w:val="36"/>
                                    </w:rPr>
                                    <w:t>新北市○○</w:t>
                                  </w:r>
                                  <w:r>
                                    <w:rPr>
                                      <w:rFonts w:ascii="標楷體" w:eastAsia="標楷體" w:hAnsi="標楷體" w:hint="eastAsia"/>
                                      <w:b/>
                                      <w:color w:val="538135"/>
                                      <w:sz w:val="36"/>
                                      <w:szCs w:val="36"/>
                                    </w:rPr>
                                    <w:t>總</w:t>
                                  </w:r>
                                  <w:r w:rsidRPr="0018153E">
                                    <w:rPr>
                                      <w:rFonts w:ascii="標楷體" w:eastAsia="標楷體" w:hAnsi="標楷體" w:hint="eastAsia"/>
                                      <w:b/>
                                      <w:color w:val="538135"/>
                                      <w:sz w:val="36"/>
                                      <w:szCs w:val="36"/>
                                    </w:rPr>
                                    <w:t>工會圖記</w:t>
                                  </w:r>
                                </w:p>
                                <w:p w14:paraId="0B5290C5" w14:textId="77777777" w:rsidR="001E3312" w:rsidRPr="0004311A" w:rsidRDefault="001E3312" w:rsidP="00D0777D">
                                  <w:pPr>
                                    <w:rPr>
                                      <w:rFonts w:ascii="標楷體" w:eastAsia="標楷體" w:hAnsi="標楷體"/>
                                      <w:b/>
                                      <w:sz w:val="36"/>
                                      <w:szCs w:val="36"/>
                                    </w:rPr>
                                  </w:pP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8D89C8" id="_x0000_s1051" type="#_x0000_t202" style="position:absolute;left:0;text-align:left;margin-left:69.75pt;margin-top:7.45pt;width:95.45pt;height:105.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" strokecolor="#538135" strokeweight="2pt">
                      <v:textbox style="layout-flow:vertical-ideographic">
                        <w:txbxContent>
                          <w:p w14:paraId="0DC2F58B" w14:textId="77777777" w:rsidR="001E3312" w:rsidRPr="0018153E" w:rsidRDefault="001E3312" w:rsidP="00D0777D">
                            <w:pPr>
                              <w:rPr>
                                <w:rFonts w:ascii="標楷體" w:eastAsia="標楷體" w:hAnsi="標楷體"/>
                                <w:b/>
                                <w:color w:val="538135"/>
                                <w:sz w:val="36"/>
                                <w:szCs w:val="36"/>
                              </w:rPr>
                            </w:pPr>
                            <w:r w:rsidRPr="0018153E">
                              <w:rPr>
                                <w:rFonts w:ascii="標楷體" w:eastAsia="標楷體" w:hAnsi="標楷體" w:hint="eastAsia"/>
                                <w:b/>
                                <w:color w:val="538135"/>
                                <w:sz w:val="36"/>
                                <w:szCs w:val="36"/>
                              </w:rPr>
                              <w:t>新北市○○</w:t>
                            </w:r>
                            <w:r>
                              <w:rPr>
                                <w:rFonts w:ascii="標楷體" w:eastAsia="標楷體" w:hAnsi="標楷體" w:hint="eastAsia"/>
                                <w:b/>
                                <w:color w:val="538135"/>
                                <w:sz w:val="36"/>
                                <w:szCs w:val="36"/>
                              </w:rPr>
                              <w:t>總</w:t>
                            </w:r>
                            <w:r w:rsidRPr="0018153E">
                              <w:rPr>
                                <w:rFonts w:ascii="標楷體" w:eastAsia="標楷體" w:hAnsi="標楷體" w:hint="eastAsia"/>
                                <w:b/>
                                <w:color w:val="538135"/>
                                <w:sz w:val="36"/>
                                <w:szCs w:val="36"/>
                              </w:rPr>
                              <w:t>工會圖記</w:t>
                            </w:r>
                          </w:p>
                          <w:p w14:paraId="0B5290C5" w14:textId="77777777" w:rsidR="001E3312" w:rsidRPr="0004311A" w:rsidRDefault="001E3312" w:rsidP="00D0777D">
                            <w:pPr>
                              <w:rPr>
                                <w:rFonts w:ascii="標楷體" w:eastAsia="標楷體" w:hAnsi="標楷體"/>
                                <w:b/>
                                <w:sz w:val="36"/>
                                <w:szCs w:val="36"/>
                              </w:rPr>
                            </w:pPr>
                          </w:p>
                        </w:txbxContent>
                      </v:textbox>
                    </v:shape>
                  </w:pict>
                </mc:Fallback>
              </mc:AlternateContent>
            </w:r>
            <w:r w:rsidR="001E3312" w:rsidRPr="002D08CD">
              <w:rPr>
                <w:rFonts w:ascii="標楷體" w:eastAsia="標楷體" w:hAnsi="標楷體" w:cs="Times New Roman" w:hint="eastAsia"/>
                <w:noProof/>
                <w:color w:val="000000"/>
                <w:sz w:val="26"/>
                <w:szCs w:val="26"/>
                <w:lang w:bidi="ar-SA"/>
              </w:rPr>
              <w:t>辦理單位</w:t>
            </w:r>
          </w:p>
          <w:p w14:paraId="6EDF2E8D" w14:textId="77777777" w:rsidR="001E3312" w:rsidRPr="002D08CD" w:rsidRDefault="001E3312" w:rsidP="002D08CD">
            <w:pPr>
              <w:suppressAutoHyphens w:val="0"/>
              <w:spacing w:line="0" w:lineRule="atLeast"/>
              <w:jc w:val="both"/>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(圖記)</w:t>
            </w:r>
          </w:p>
        </w:tc>
        <w:tc>
          <w:tcPr>
            <w:tcW w:w="3301" w:type="dxa"/>
            <w:gridSpan w:val="3"/>
            <w:tcBorders>
              <w:left w:val="single" w:sz="4" w:space="0" w:color="FFFFFF"/>
              <w:bottom w:val="single" w:sz="4" w:space="0" w:color="FFFFFF"/>
              <w:right w:val="single" w:sz="4" w:space="0" w:color="FFFFFF"/>
            </w:tcBorders>
            <w:vAlign w:val="center"/>
          </w:tcPr>
          <w:p w14:paraId="0309B9AF" w14:textId="1577F295" w:rsidR="001E3312" w:rsidRPr="002D08CD" w:rsidRDefault="00B90BE3" w:rsidP="002D08CD">
            <w:pPr>
              <w:suppressAutoHyphens w:val="0"/>
              <w:spacing w:line="0" w:lineRule="atLeast"/>
              <w:jc w:val="center"/>
              <w:rPr>
                <w:rFonts w:ascii="標楷體" w:eastAsia="標楷體" w:hAnsi="標楷體" w:cs="Times New Roman"/>
                <w:noProof/>
                <w:color w:val="000000"/>
                <w:sz w:val="26"/>
                <w:szCs w:val="26"/>
                <w:lang w:bidi="ar-SA"/>
              </w:rPr>
            </w:pPr>
            <w:r w:rsidRPr="002D08CD">
              <w:rPr>
                <w:rFonts w:ascii="標楷體" w:eastAsia="標楷體" w:hAnsi="標楷體"/>
                <w:noProof/>
                <w:color w:val="000000"/>
                <w:sz w:val="26"/>
                <w:szCs w:val="26"/>
              </w:rPr>
              <mc:AlternateContent>
                <mc:Choice Requires="wps">
                  <w:drawing>
                    <wp:anchor distT="0" distB="0" distL="114300" distR="114300" simplePos="0" relativeHeight="251660800" behindDoc="0" locked="0" layoutInCell="1" allowOverlap="1" wp14:anchorId="69EBBDDB" wp14:editId="71DF100F">
                      <wp:simplePos x="0" y="0"/>
                      <wp:positionH relativeFrom="column">
                        <wp:posOffset>1694815</wp:posOffset>
                      </wp:positionH>
                      <wp:positionV relativeFrom="paragraph">
                        <wp:posOffset>88265</wp:posOffset>
                      </wp:positionV>
                      <wp:extent cx="457200" cy="480060"/>
                      <wp:effectExtent l="0" t="0" r="0" b="0"/>
                      <wp:wrapNone/>
                      <wp:docPr id="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0423F203" w14:textId="77777777" w:rsidR="001E3312" w:rsidRPr="001038D2" w:rsidRDefault="001E3312" w:rsidP="00D0777D">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BBDDB" id="_x0000_s1052" type="#_x0000_t202" style="position:absolute;left:0;text-align:left;margin-left:133.45pt;margin-top:6.95pt;width:36pt;height:3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" strokecolor="green" strokeweight="1.5pt">
                      <v:textbox style="layout-flow:vertical-ideographic">
                        <w:txbxContent>
                          <w:p w14:paraId="0423F203" w14:textId="77777777" w:rsidR="001E3312" w:rsidRPr="001038D2" w:rsidRDefault="001E3312" w:rsidP="00D0777D">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1E3312" w:rsidRPr="002D08CD">
              <w:rPr>
                <w:rFonts w:ascii="標楷體" w:eastAsia="標楷體" w:hAnsi="標楷體" w:cs="Times New Roman" w:hint="eastAsia"/>
                <w:noProof/>
                <w:color w:val="000000"/>
                <w:sz w:val="26"/>
                <w:szCs w:val="26"/>
                <w:lang w:bidi="ar-SA"/>
              </w:rPr>
              <w:t>負責人 張信義</w:t>
            </w:r>
          </w:p>
        </w:tc>
        <w:tc>
          <w:tcPr>
            <w:tcW w:w="1028" w:type="dxa"/>
            <w:gridSpan w:val="2"/>
            <w:tcBorders>
              <w:left w:val="single" w:sz="4" w:space="0" w:color="FFFFFF"/>
              <w:bottom w:val="single" w:sz="4" w:space="0" w:color="FFFFFF"/>
              <w:right w:val="single" w:sz="4" w:space="0" w:color="FFFFFF"/>
            </w:tcBorders>
          </w:tcPr>
          <w:p w14:paraId="272515C3" w14:textId="77777777" w:rsidR="001E3312" w:rsidRPr="002D08CD" w:rsidRDefault="001E3312" w:rsidP="002D08CD">
            <w:pPr>
              <w:suppressAutoHyphens w:val="0"/>
              <w:spacing w:line="0" w:lineRule="atLeast"/>
              <w:jc w:val="both"/>
              <w:rPr>
                <w:rFonts w:ascii="標楷體" w:eastAsia="標楷體" w:hAnsi="標楷體" w:cs="Times New Roman"/>
                <w:noProof/>
                <w:color w:val="000000"/>
                <w:sz w:val="26"/>
                <w:szCs w:val="26"/>
                <w:lang w:bidi="ar-SA"/>
              </w:rPr>
            </w:pPr>
          </w:p>
        </w:tc>
        <w:tc>
          <w:tcPr>
            <w:tcW w:w="3334" w:type="dxa"/>
            <w:gridSpan w:val="3"/>
            <w:tcBorders>
              <w:left w:val="single" w:sz="4" w:space="0" w:color="FFFFFF"/>
              <w:bottom w:val="single" w:sz="4" w:space="0" w:color="FFFFFF"/>
              <w:right w:val="single" w:sz="4" w:space="0" w:color="FFFFFF"/>
            </w:tcBorders>
            <w:vAlign w:val="center"/>
          </w:tcPr>
          <w:p w14:paraId="54C0B39B" w14:textId="19ED9F1D" w:rsidR="001E3312" w:rsidRPr="002D08CD" w:rsidRDefault="00B90BE3" w:rsidP="002D08CD">
            <w:pPr>
              <w:suppressAutoHyphens w:val="0"/>
              <w:spacing w:line="0" w:lineRule="atLeast"/>
              <w:jc w:val="both"/>
              <w:rPr>
                <w:rFonts w:ascii="標楷體" w:eastAsia="標楷體" w:hAnsi="標楷體" w:cs="Times New Roman"/>
                <w:noProof/>
                <w:color w:val="000000"/>
                <w:sz w:val="26"/>
                <w:szCs w:val="26"/>
                <w:lang w:bidi="ar-SA"/>
              </w:rPr>
            </w:pPr>
            <w:r w:rsidRPr="002D08CD">
              <w:rPr>
                <w:rFonts w:ascii="標楷體" w:eastAsia="標楷體" w:hAnsi="標楷體"/>
                <w:noProof/>
                <w:color w:val="000000"/>
                <w:sz w:val="26"/>
                <w:szCs w:val="26"/>
              </w:rPr>
              <mc:AlternateContent>
                <mc:Choice Requires="wps">
                  <w:drawing>
                    <wp:anchor distT="0" distB="0" distL="114300" distR="114300" simplePos="0" relativeHeight="251661824" behindDoc="0" locked="0" layoutInCell="1" allowOverlap="1" wp14:anchorId="13DF72AC" wp14:editId="4D1E2E93">
                      <wp:simplePos x="0" y="0"/>
                      <wp:positionH relativeFrom="column">
                        <wp:posOffset>1387475</wp:posOffset>
                      </wp:positionH>
                      <wp:positionV relativeFrom="paragraph">
                        <wp:posOffset>81915</wp:posOffset>
                      </wp:positionV>
                      <wp:extent cx="457200" cy="480060"/>
                      <wp:effectExtent l="0" t="0" r="0" b="0"/>
                      <wp:wrapNone/>
                      <wp:docPr id="2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38CCAF3B" w14:textId="77777777" w:rsidR="001E3312" w:rsidRPr="001038D2" w:rsidRDefault="001E3312" w:rsidP="00D0777D">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F72AC" id="_x0000_s1053" type="#_x0000_t202" style="position:absolute;left:0;text-align:left;margin-left:109.25pt;margin-top:6.45pt;width:36pt;height: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" strokecolor="green" strokeweight="1.5pt">
                      <v:textbox style="layout-flow:vertical-ideographic">
                        <w:txbxContent>
                          <w:p w14:paraId="38CCAF3B" w14:textId="77777777" w:rsidR="001E3312" w:rsidRPr="001038D2" w:rsidRDefault="001E3312" w:rsidP="00D0777D">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1E3312" w:rsidRPr="002D08CD">
              <w:rPr>
                <w:rFonts w:ascii="標楷體" w:eastAsia="標楷體" w:hAnsi="標楷體" w:cs="Times New Roman" w:hint="eastAsia"/>
                <w:noProof/>
                <w:color w:val="000000"/>
                <w:sz w:val="26"/>
                <w:szCs w:val="26"/>
                <w:lang w:bidi="ar-SA"/>
              </w:rPr>
              <w:t xml:space="preserve"> 會計   李大方</w:t>
            </w:r>
          </w:p>
          <w:p w14:paraId="7FB72303" w14:textId="77777777" w:rsidR="001E3312" w:rsidRPr="002D08CD" w:rsidRDefault="001E3312" w:rsidP="002D08CD">
            <w:pPr>
              <w:suppressAutoHyphens w:val="0"/>
              <w:snapToGrid w:val="0"/>
              <w:spacing w:line="0" w:lineRule="atLeast"/>
              <w:jc w:val="both"/>
              <w:rPr>
                <w:rFonts w:ascii="標楷體" w:eastAsia="標楷體" w:hAnsi="標楷體" w:cs="Times New Roman"/>
                <w:noProof/>
                <w:color w:val="000000"/>
                <w:sz w:val="26"/>
                <w:szCs w:val="26"/>
                <w:lang w:bidi="ar-SA"/>
              </w:rPr>
            </w:pPr>
            <w:r w:rsidRPr="002D08CD">
              <w:rPr>
                <w:rFonts w:ascii="標楷體" w:eastAsia="標楷體" w:hAnsi="標楷體" w:cs="Times New Roman" w:hint="eastAsia"/>
                <w:noProof/>
                <w:color w:val="000000"/>
                <w:sz w:val="26"/>
                <w:szCs w:val="26"/>
                <w:lang w:bidi="ar-SA"/>
              </w:rPr>
              <w:t xml:space="preserve"> </w:t>
            </w:r>
          </w:p>
          <w:p w14:paraId="2FC724E6" w14:textId="5BAC9ADC" w:rsidR="001E3312" w:rsidRPr="002D08CD" w:rsidRDefault="00B90BE3" w:rsidP="002D08CD">
            <w:pPr>
              <w:suppressAutoHyphens w:val="0"/>
              <w:snapToGrid w:val="0"/>
              <w:spacing w:line="0" w:lineRule="atLeast"/>
              <w:jc w:val="both"/>
              <w:rPr>
                <w:rFonts w:ascii="標楷體" w:eastAsia="標楷體" w:hAnsi="標楷體" w:cs="Times New Roman"/>
                <w:noProof/>
                <w:color w:val="000000"/>
                <w:sz w:val="26"/>
                <w:szCs w:val="26"/>
                <w:lang w:bidi="ar-SA"/>
              </w:rPr>
            </w:pPr>
            <w:r w:rsidRPr="002D08CD">
              <w:rPr>
                <w:rFonts w:ascii="標楷體" w:eastAsia="標楷體" w:hAnsi="標楷體"/>
                <w:noProof/>
                <w:color w:val="000000"/>
                <w:sz w:val="26"/>
                <w:szCs w:val="26"/>
              </w:rPr>
              <mc:AlternateContent>
                <mc:Choice Requires="wps">
                  <w:drawing>
                    <wp:anchor distT="0" distB="0" distL="114300" distR="114300" simplePos="0" relativeHeight="251662848" behindDoc="0" locked="0" layoutInCell="1" allowOverlap="1" wp14:anchorId="7E3EEA7A" wp14:editId="0C275320">
                      <wp:simplePos x="0" y="0"/>
                      <wp:positionH relativeFrom="column">
                        <wp:posOffset>1367790</wp:posOffset>
                      </wp:positionH>
                      <wp:positionV relativeFrom="paragraph">
                        <wp:posOffset>131445</wp:posOffset>
                      </wp:positionV>
                      <wp:extent cx="457200" cy="480060"/>
                      <wp:effectExtent l="0" t="0" r="0" b="0"/>
                      <wp:wrapNone/>
                      <wp:docPr id="2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6F4418D3" w14:textId="77777777" w:rsidR="001E3312" w:rsidRPr="001038D2" w:rsidRDefault="001E3312" w:rsidP="00D0777D">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EEA7A" id="_x0000_s1054" type="#_x0000_t202" style="position:absolute;left:0;text-align:left;margin-left:107.7pt;margin-top:10.35pt;width:36pt;height:3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" strokecolor="green" strokeweight="1.5pt">
                      <v:textbox style="layout-flow:vertical-ideographic">
                        <w:txbxContent>
                          <w:p w14:paraId="6F4418D3" w14:textId="77777777" w:rsidR="001E3312" w:rsidRPr="001038D2" w:rsidRDefault="001E3312" w:rsidP="00D0777D">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1E3312" w:rsidRPr="002D08CD">
              <w:rPr>
                <w:rFonts w:ascii="標楷體" w:eastAsia="標楷體" w:hAnsi="標楷體" w:cs="Times New Roman" w:hint="eastAsia"/>
                <w:noProof/>
                <w:color w:val="000000"/>
                <w:sz w:val="26"/>
                <w:szCs w:val="26"/>
                <w:lang w:bidi="ar-SA"/>
              </w:rPr>
              <w:t xml:space="preserve"> 出納   王曉春</w:t>
            </w:r>
          </w:p>
        </w:tc>
      </w:tr>
    </w:tbl>
    <w:p w14:paraId="64983880" w14:textId="369FBEB9" w:rsidR="00A45AFD" w:rsidRPr="002817CC" w:rsidRDefault="00B90BE3" w:rsidP="002D08CD">
      <w:pPr>
        <w:pStyle w:val="aa"/>
        <w:pageBreakBefore/>
        <w:spacing w:line="0" w:lineRule="atLeast"/>
        <w:jc w:val="center"/>
        <w:rPr>
          <w:rFonts w:ascii="標楷體" w:hAnsi="標楷體"/>
          <w:color w:val="000000"/>
          <w:sz w:val="28"/>
          <w:szCs w:val="28"/>
        </w:rPr>
      </w:pPr>
      <w:r w:rsidRPr="002817CC">
        <w:rPr>
          <w:rFonts w:ascii="標楷體" w:hAnsi="標楷體"/>
          <w:noProof/>
          <w:color w:val="000000"/>
          <w:sz w:val="28"/>
          <w:szCs w:val="28"/>
        </w:rPr>
        <mc:AlternateContent>
          <mc:Choice Requires="wps">
            <w:drawing>
              <wp:anchor distT="0" distB="0" distL="114935" distR="114935" simplePos="0" relativeHeight="251644416" behindDoc="0" locked="0" layoutInCell="1" allowOverlap="1" wp14:anchorId="4EB63ACA" wp14:editId="6D06BD79">
                <wp:simplePos x="0" y="0"/>
                <wp:positionH relativeFrom="column">
                  <wp:posOffset>0</wp:posOffset>
                </wp:positionH>
                <wp:positionV relativeFrom="paragraph">
                  <wp:posOffset>-152400</wp:posOffset>
                </wp:positionV>
                <wp:extent cx="868045" cy="287655"/>
                <wp:effectExtent l="9525" t="9525" r="8255" b="7620"/>
                <wp:wrapNone/>
                <wp:docPr id="1996965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87655"/>
                        </a:xfrm>
                        <a:prstGeom prst="rect">
                          <a:avLst/>
                        </a:prstGeom>
                        <a:solidFill>
                          <a:srgbClr val="FFFFFF"/>
                        </a:solidFill>
                        <a:ln w="9525">
                          <a:solidFill>
                            <a:srgbClr val="000000"/>
                          </a:solidFill>
                          <a:miter lim="800000"/>
                          <a:headEnd/>
                          <a:tailEnd/>
                        </a:ln>
                      </wps:spPr>
                      <wps:txbx>
                        <w:txbxContent>
                          <w:p w14:paraId="24399EFB" w14:textId="77777777" w:rsidR="00A45AFD" w:rsidRDefault="00A45AFD">
                            <w:pPr>
                              <w:jc w:val="center"/>
                            </w:pPr>
                            <w:r>
                              <w:rPr>
                                <w:rFonts w:hint="eastAsia"/>
                              </w:rPr>
                              <w:t>附件</w:t>
                            </w:r>
                            <w:r>
                              <w:rPr>
                                <w:rFonts w:hint="eastAsia"/>
                                <w:color w:val="FF000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63ACA" id="Text Box 4" o:spid="_x0000_s1055" type="#_x0000_t202" style="position:absolute;left:0;text-align:left;margin-left:0;margin-top:-12pt;width:68.35pt;height:22.65pt;z-index:2516444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">
                <v:textbox>
                  <w:txbxContent>
                    <w:p w14:paraId="24399EFB" w14:textId="77777777" w:rsidR="00A45AFD" w:rsidRDefault="00A45AFD">
                      <w:pPr>
                        <w:jc w:val="center"/>
                      </w:pPr>
                      <w:r>
                        <w:rPr>
                          <w:rFonts w:hint="eastAsia"/>
                        </w:rPr>
                        <w:t>附件</w:t>
                      </w:r>
                      <w:r>
                        <w:rPr>
                          <w:rFonts w:hint="eastAsia"/>
                          <w:color w:val="FF0000"/>
                        </w:rPr>
                        <w:t>6</w:t>
                      </w:r>
                    </w:p>
                  </w:txbxContent>
                </v:textbox>
              </v:shape>
            </w:pict>
          </mc:Fallback>
        </mc:AlternateContent>
      </w:r>
      <w:r w:rsidR="00A45AFD" w:rsidRPr="002817CC">
        <w:rPr>
          <w:rFonts w:ascii="標楷體" w:hAnsi="標楷體" w:cs="標楷體" w:hint="eastAsia"/>
          <w:color w:val="000000"/>
          <w:sz w:val="28"/>
          <w:szCs w:val="28"/>
        </w:rPr>
        <w:t>新北市○○總工會</w:t>
      </w:r>
    </w:p>
    <w:p w14:paraId="3EBC825B" w14:textId="77777777" w:rsidR="00A45AFD" w:rsidRPr="002817CC" w:rsidRDefault="00A45AFD" w:rsidP="002D08CD">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 xml:space="preserve"> </w:t>
      </w:r>
      <w:r w:rsidR="005419DE" w:rsidRPr="005419DE">
        <w:rPr>
          <w:rFonts w:ascii="標楷體" w:eastAsia="標楷體" w:hAnsi="標楷體" w:cs="標楷體" w:hint="eastAsia"/>
          <w:color w:val="000000"/>
          <w:sz w:val="28"/>
          <w:szCs w:val="28"/>
        </w:rPr>
        <w:t>11</w:t>
      </w:r>
      <w:r w:rsidR="0062210C">
        <w:rPr>
          <w:rFonts w:ascii="標楷體" w:eastAsia="標楷體" w:hAnsi="標楷體" w:cs="標楷體" w:hint="eastAsia"/>
          <w:color w:val="000000"/>
          <w:sz w:val="28"/>
          <w:szCs w:val="28"/>
        </w:rPr>
        <w:t>5</w:t>
      </w:r>
      <w:r w:rsidR="005419DE" w:rsidRPr="005419DE">
        <w:rPr>
          <w:rFonts w:ascii="標楷體" w:eastAsia="標楷體" w:hAnsi="標楷體" w:cs="標楷體" w:hint="eastAsia"/>
          <w:color w:val="000000"/>
          <w:sz w:val="28"/>
          <w:szCs w:val="28"/>
        </w:rPr>
        <w:t>年度辦理提升工會會務及管理知能勞工教育實施計畫</w:t>
      </w:r>
    </w:p>
    <w:p w14:paraId="60E1C090" w14:textId="77777777" w:rsidR="00A45AFD" w:rsidRPr="002817CC" w:rsidRDefault="00A45AFD" w:rsidP="002D08CD">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bCs/>
          <w:color w:val="000000"/>
          <w:sz w:val="28"/>
          <w:szCs w:val="28"/>
        </w:rPr>
        <w:t>(○○○</w:t>
      </w:r>
      <w:r w:rsidRPr="002817CC">
        <w:rPr>
          <w:rFonts w:ascii="標楷體" w:eastAsia="標楷體" w:hAnsi="標楷體" w:cs="標楷體" w:hint="eastAsia"/>
          <w:color w:val="000000"/>
          <w:sz w:val="28"/>
          <w:szCs w:val="28"/>
        </w:rPr>
        <w:t>申辦班別</w:t>
      </w:r>
      <w:r w:rsidRPr="002817CC">
        <w:rPr>
          <w:rFonts w:ascii="標楷體" w:eastAsia="標楷體" w:hAnsi="標楷體" w:cs="標楷體" w:hint="eastAsia"/>
          <w:bCs/>
          <w:color w:val="000000"/>
          <w:sz w:val="28"/>
          <w:szCs w:val="28"/>
        </w:rPr>
        <w:t>)</w:t>
      </w:r>
    </w:p>
    <w:p w14:paraId="4FA5368B" w14:textId="77777777" w:rsidR="00A45AFD" w:rsidRPr="002817CC" w:rsidRDefault="00A45AFD" w:rsidP="002D08CD">
      <w:pPr>
        <w:spacing w:line="0" w:lineRule="atLeast"/>
        <w:jc w:val="center"/>
        <w:rPr>
          <w:rFonts w:ascii="標楷體" w:eastAsia="標楷體" w:hAnsi="標楷體"/>
          <w:color w:val="000000"/>
          <w:sz w:val="28"/>
          <w:szCs w:val="28"/>
        </w:rPr>
      </w:pPr>
      <w:r w:rsidRPr="002817CC">
        <w:rPr>
          <w:rFonts w:ascii="標楷體" w:eastAsia="標楷體" w:hAnsi="標楷體"/>
          <w:color w:val="000000"/>
          <w:sz w:val="28"/>
          <w:szCs w:val="28"/>
        </w:rPr>
        <w:t>課程活動成果照片</w:t>
      </w:r>
    </w:p>
    <w:tbl>
      <w:tblPr>
        <w:tblW w:w="0" w:type="auto"/>
        <w:tblLayout w:type="fixed"/>
        <w:tblCellMar>
          <w:left w:w="28" w:type="dxa"/>
          <w:right w:w="28" w:type="dxa"/>
        </w:tblCellMar>
        <w:tblLook w:val="0000" w:firstRow="0" w:lastRow="0" w:firstColumn="0" w:lastColumn="0" w:noHBand="0" w:noVBand="0"/>
      </w:tblPr>
      <w:tblGrid>
        <w:gridCol w:w="4514"/>
        <w:gridCol w:w="4514"/>
      </w:tblGrid>
      <w:tr w:rsidR="00A45AFD" w:rsidRPr="002817CC" w14:paraId="0FCB4B5C" w14:textId="77777777">
        <w:trPr>
          <w:trHeight w:val="4412"/>
        </w:trPr>
        <w:tc>
          <w:tcPr>
            <w:tcW w:w="9028" w:type="dxa"/>
            <w:gridSpan w:val="2"/>
            <w:tcBorders>
              <w:top w:val="single" w:sz="4" w:space="0" w:color="000000"/>
              <w:left w:val="single" w:sz="4" w:space="0" w:color="000000"/>
              <w:bottom w:val="single" w:sz="4" w:space="0" w:color="000000"/>
              <w:right w:val="single" w:sz="4" w:space="0" w:color="000000"/>
            </w:tcBorders>
          </w:tcPr>
          <w:p w14:paraId="102A515C" w14:textId="77777777" w:rsidR="00A45AFD" w:rsidRPr="002817CC" w:rsidRDefault="00A45AFD" w:rsidP="002D08CD">
            <w:pPr>
              <w:snapToGrid w:val="0"/>
              <w:spacing w:line="0" w:lineRule="atLeast"/>
              <w:rPr>
                <w:rFonts w:ascii="標楷體" w:eastAsia="標楷體" w:hAnsi="標楷體" w:cs="標楷體" w:hint="eastAsia"/>
                <w:color w:val="000000"/>
                <w:sz w:val="28"/>
                <w:szCs w:val="28"/>
              </w:rPr>
            </w:pPr>
          </w:p>
          <w:p w14:paraId="427FE840" w14:textId="77777777" w:rsidR="00A45AFD" w:rsidRPr="002817CC" w:rsidRDefault="00A45AFD" w:rsidP="002D08CD">
            <w:pPr>
              <w:spacing w:line="0" w:lineRule="atLeast"/>
              <w:rPr>
                <w:rFonts w:ascii="標楷體" w:eastAsia="標楷體" w:hAnsi="標楷體" w:cs="標楷體" w:hint="eastAsia"/>
                <w:color w:val="000000"/>
                <w:sz w:val="28"/>
                <w:szCs w:val="28"/>
              </w:rPr>
            </w:pPr>
          </w:p>
          <w:p w14:paraId="3FFDB112" w14:textId="77777777" w:rsidR="00A45AFD" w:rsidRPr="002817CC" w:rsidRDefault="00A45AFD" w:rsidP="002D08CD">
            <w:pPr>
              <w:spacing w:line="0" w:lineRule="atLeast"/>
              <w:rPr>
                <w:rFonts w:ascii="標楷體" w:eastAsia="標楷體" w:hAnsi="標楷體" w:cs="標楷體" w:hint="eastAsia"/>
                <w:color w:val="000000"/>
                <w:sz w:val="28"/>
                <w:szCs w:val="28"/>
              </w:rPr>
            </w:pPr>
          </w:p>
          <w:p w14:paraId="027EE6DF" w14:textId="77777777" w:rsidR="00A45AFD" w:rsidRPr="002817CC" w:rsidRDefault="00A45AFD" w:rsidP="002D08CD">
            <w:pPr>
              <w:spacing w:line="0" w:lineRule="atLeast"/>
              <w:rPr>
                <w:rFonts w:ascii="標楷體" w:eastAsia="標楷體" w:hAnsi="標楷體" w:cs="標楷體" w:hint="eastAsia"/>
                <w:color w:val="000000"/>
                <w:sz w:val="28"/>
                <w:szCs w:val="28"/>
              </w:rPr>
            </w:pPr>
          </w:p>
          <w:p w14:paraId="596B98A1" w14:textId="77777777" w:rsidR="00A45AFD" w:rsidRPr="002817CC" w:rsidRDefault="00A45AFD" w:rsidP="002D08CD">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活 動 照 片 黏 貼 處</w:t>
            </w:r>
          </w:p>
        </w:tc>
      </w:tr>
      <w:tr w:rsidR="00A45AFD" w:rsidRPr="002817CC" w14:paraId="5BB47766" w14:textId="77777777">
        <w:trPr>
          <w:trHeight w:val="533"/>
        </w:trPr>
        <w:tc>
          <w:tcPr>
            <w:tcW w:w="4514" w:type="dxa"/>
            <w:tcBorders>
              <w:top w:val="single" w:sz="4" w:space="0" w:color="000000"/>
              <w:left w:val="single" w:sz="4" w:space="0" w:color="000000"/>
              <w:bottom w:val="single" w:sz="4" w:space="0" w:color="000000"/>
              <w:right w:val="single" w:sz="4" w:space="0" w:color="000000"/>
            </w:tcBorders>
            <w:vAlign w:val="center"/>
          </w:tcPr>
          <w:p w14:paraId="0516BE00" w14:textId="77777777" w:rsidR="00A45AFD" w:rsidRPr="002817CC" w:rsidRDefault="00A45AFD" w:rsidP="002D08CD">
            <w:pPr>
              <w:spacing w:line="0" w:lineRule="atLeast"/>
              <w:rPr>
                <w:rFonts w:ascii="標楷體" w:eastAsia="標楷體" w:hAnsi="標楷體"/>
                <w:color w:val="000000"/>
                <w:sz w:val="28"/>
                <w:szCs w:val="28"/>
              </w:rPr>
            </w:pPr>
            <w:r w:rsidRPr="002817CC">
              <w:rPr>
                <w:rFonts w:ascii="標楷體" w:eastAsia="標楷體" w:hAnsi="標楷體" w:cs="標楷體" w:hint="eastAsia"/>
                <w:color w:val="000000"/>
                <w:sz w:val="28"/>
                <w:szCs w:val="28"/>
              </w:rPr>
              <w:t>活動時間：</w:t>
            </w:r>
            <w:r w:rsidR="0025081D">
              <w:rPr>
                <w:rFonts w:ascii="標楷體" w:eastAsia="標楷體" w:hAnsi="標楷體" w:cs="標楷體" w:hint="eastAsia"/>
                <w:color w:val="000000"/>
                <w:sz w:val="28"/>
                <w:szCs w:val="28"/>
              </w:rPr>
              <w:t xml:space="preserve"> 月  日  時   至    </w:t>
            </w:r>
          </w:p>
        </w:tc>
        <w:tc>
          <w:tcPr>
            <w:tcW w:w="4514" w:type="dxa"/>
            <w:tcBorders>
              <w:top w:val="single" w:sz="4" w:space="0" w:color="000000"/>
              <w:left w:val="single" w:sz="4" w:space="0" w:color="000000"/>
              <w:bottom w:val="single" w:sz="4" w:space="0" w:color="000000"/>
              <w:right w:val="single" w:sz="4" w:space="0" w:color="000000"/>
            </w:tcBorders>
            <w:vAlign w:val="center"/>
          </w:tcPr>
          <w:p w14:paraId="5483B49B" w14:textId="77777777" w:rsidR="00A45AFD" w:rsidRPr="002817CC" w:rsidRDefault="00A45AFD" w:rsidP="002D08CD">
            <w:pPr>
              <w:spacing w:line="0" w:lineRule="atLeast"/>
              <w:rPr>
                <w:rFonts w:ascii="標楷體" w:eastAsia="標楷體" w:hAnsi="標楷體"/>
                <w:color w:val="000000"/>
                <w:sz w:val="28"/>
                <w:szCs w:val="28"/>
              </w:rPr>
            </w:pPr>
            <w:r w:rsidRPr="002817CC">
              <w:rPr>
                <w:rFonts w:ascii="標楷體" w:eastAsia="標楷體" w:hAnsi="標楷體" w:cs="標楷體" w:hint="eastAsia"/>
                <w:color w:val="000000"/>
                <w:sz w:val="28"/>
                <w:szCs w:val="28"/>
              </w:rPr>
              <w:t>活動地點：</w:t>
            </w:r>
          </w:p>
        </w:tc>
      </w:tr>
      <w:tr w:rsidR="00A45AFD" w:rsidRPr="002817CC" w14:paraId="26D4CDCE" w14:textId="77777777">
        <w:trPr>
          <w:trHeight w:val="527"/>
        </w:trPr>
        <w:tc>
          <w:tcPr>
            <w:tcW w:w="9028" w:type="dxa"/>
            <w:gridSpan w:val="2"/>
            <w:tcBorders>
              <w:top w:val="single" w:sz="4" w:space="0" w:color="000000"/>
              <w:left w:val="single" w:sz="4" w:space="0" w:color="000000"/>
              <w:bottom w:val="single" w:sz="4" w:space="0" w:color="000000"/>
              <w:right w:val="single" w:sz="4" w:space="0" w:color="000000"/>
            </w:tcBorders>
            <w:vAlign w:val="center"/>
          </w:tcPr>
          <w:p w14:paraId="35555CC5" w14:textId="77777777" w:rsidR="00A45AFD" w:rsidRPr="002817CC" w:rsidRDefault="00A45AFD" w:rsidP="002D08CD">
            <w:pPr>
              <w:spacing w:line="0" w:lineRule="atLeast"/>
              <w:rPr>
                <w:rFonts w:ascii="標楷體" w:eastAsia="標楷體" w:hAnsi="標楷體"/>
                <w:color w:val="000000"/>
                <w:sz w:val="28"/>
                <w:szCs w:val="28"/>
              </w:rPr>
            </w:pPr>
            <w:r w:rsidRPr="002817CC">
              <w:rPr>
                <w:rFonts w:ascii="標楷體" w:eastAsia="標楷體" w:hAnsi="標楷體" w:cs="標楷體" w:hint="eastAsia"/>
                <w:color w:val="000000"/>
                <w:sz w:val="28"/>
                <w:szCs w:val="28"/>
              </w:rPr>
              <w:t>照片說明：</w:t>
            </w:r>
          </w:p>
        </w:tc>
      </w:tr>
    </w:tbl>
    <w:p w14:paraId="4CE82250" w14:textId="77777777" w:rsidR="00A45AFD" w:rsidRPr="002817CC" w:rsidRDefault="00A45AFD" w:rsidP="002D08CD">
      <w:pPr>
        <w:spacing w:line="0" w:lineRule="atLeast"/>
        <w:rPr>
          <w:rFonts w:ascii="標楷體" w:eastAsia="標楷體" w:hAnsi="標楷體" w:cs="標楷體" w:hint="eastAsia"/>
          <w:color w:val="000000"/>
          <w:sz w:val="28"/>
          <w:szCs w:val="28"/>
        </w:rPr>
      </w:pPr>
    </w:p>
    <w:tbl>
      <w:tblPr>
        <w:tblW w:w="0" w:type="auto"/>
        <w:tblLayout w:type="fixed"/>
        <w:tblCellMar>
          <w:left w:w="28" w:type="dxa"/>
          <w:right w:w="28" w:type="dxa"/>
        </w:tblCellMar>
        <w:tblLook w:val="0000" w:firstRow="0" w:lastRow="0" w:firstColumn="0" w:lastColumn="0" w:noHBand="0" w:noVBand="0"/>
      </w:tblPr>
      <w:tblGrid>
        <w:gridCol w:w="4514"/>
        <w:gridCol w:w="4514"/>
      </w:tblGrid>
      <w:tr w:rsidR="00A45AFD" w:rsidRPr="002817CC" w14:paraId="5A34DBBF" w14:textId="77777777">
        <w:trPr>
          <w:trHeight w:val="3731"/>
        </w:trPr>
        <w:tc>
          <w:tcPr>
            <w:tcW w:w="9028" w:type="dxa"/>
            <w:gridSpan w:val="2"/>
            <w:tcBorders>
              <w:top w:val="single" w:sz="4" w:space="0" w:color="000000"/>
              <w:left w:val="single" w:sz="4" w:space="0" w:color="000000"/>
              <w:bottom w:val="single" w:sz="4" w:space="0" w:color="000000"/>
              <w:right w:val="single" w:sz="4" w:space="0" w:color="000000"/>
            </w:tcBorders>
          </w:tcPr>
          <w:p w14:paraId="00794609" w14:textId="77777777" w:rsidR="00A45AFD" w:rsidRPr="002817CC" w:rsidRDefault="00A45AFD" w:rsidP="002D08CD">
            <w:pPr>
              <w:snapToGrid w:val="0"/>
              <w:spacing w:line="0" w:lineRule="atLeast"/>
              <w:rPr>
                <w:rFonts w:ascii="標楷體" w:eastAsia="標楷體" w:hAnsi="標楷體" w:cs="標楷體" w:hint="eastAsia"/>
                <w:color w:val="000000"/>
                <w:sz w:val="28"/>
                <w:szCs w:val="28"/>
              </w:rPr>
            </w:pPr>
          </w:p>
          <w:p w14:paraId="47807B1F" w14:textId="77777777" w:rsidR="00A45AFD" w:rsidRPr="002817CC" w:rsidRDefault="00A45AFD" w:rsidP="002D08CD">
            <w:pPr>
              <w:spacing w:line="0" w:lineRule="atLeast"/>
              <w:rPr>
                <w:rFonts w:ascii="標楷體" w:eastAsia="標楷體" w:hAnsi="標楷體" w:cs="標楷體" w:hint="eastAsia"/>
                <w:color w:val="000000"/>
                <w:sz w:val="28"/>
                <w:szCs w:val="28"/>
              </w:rPr>
            </w:pPr>
          </w:p>
          <w:p w14:paraId="2700226A" w14:textId="77777777" w:rsidR="00A45AFD" w:rsidRPr="002817CC" w:rsidRDefault="00A45AFD" w:rsidP="002D08CD">
            <w:pPr>
              <w:spacing w:line="0" w:lineRule="atLeast"/>
              <w:rPr>
                <w:rFonts w:ascii="標楷體" w:eastAsia="標楷體" w:hAnsi="標楷體" w:cs="標楷體" w:hint="eastAsia"/>
                <w:color w:val="000000"/>
                <w:sz w:val="28"/>
                <w:szCs w:val="28"/>
              </w:rPr>
            </w:pPr>
          </w:p>
          <w:p w14:paraId="4B350CC1" w14:textId="77777777" w:rsidR="00A45AFD" w:rsidRPr="002817CC" w:rsidRDefault="00A45AFD" w:rsidP="002D08CD">
            <w:pPr>
              <w:spacing w:line="0" w:lineRule="atLeast"/>
              <w:rPr>
                <w:rFonts w:ascii="標楷體" w:eastAsia="標楷體" w:hAnsi="標楷體" w:cs="標楷體" w:hint="eastAsia"/>
                <w:color w:val="000000"/>
                <w:sz w:val="28"/>
                <w:szCs w:val="28"/>
              </w:rPr>
            </w:pPr>
          </w:p>
          <w:p w14:paraId="4D37368F" w14:textId="77777777" w:rsidR="00A45AFD" w:rsidRPr="002817CC" w:rsidRDefault="00A45AFD" w:rsidP="002D08CD">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活 動 照 片 黏 貼 處</w:t>
            </w:r>
          </w:p>
        </w:tc>
      </w:tr>
      <w:tr w:rsidR="00A45AFD" w:rsidRPr="002817CC" w14:paraId="10478D61" w14:textId="77777777">
        <w:trPr>
          <w:trHeight w:val="533"/>
        </w:trPr>
        <w:tc>
          <w:tcPr>
            <w:tcW w:w="4514" w:type="dxa"/>
            <w:tcBorders>
              <w:top w:val="single" w:sz="4" w:space="0" w:color="000000"/>
              <w:left w:val="single" w:sz="4" w:space="0" w:color="000000"/>
              <w:bottom w:val="single" w:sz="4" w:space="0" w:color="000000"/>
              <w:right w:val="single" w:sz="4" w:space="0" w:color="000000"/>
            </w:tcBorders>
            <w:vAlign w:val="center"/>
          </w:tcPr>
          <w:p w14:paraId="38DF1963" w14:textId="77777777" w:rsidR="00A45AFD" w:rsidRPr="002817CC" w:rsidRDefault="00A45AFD" w:rsidP="002D08CD">
            <w:pPr>
              <w:spacing w:line="0" w:lineRule="atLeast"/>
              <w:rPr>
                <w:rFonts w:ascii="標楷體" w:eastAsia="標楷體" w:hAnsi="標楷體"/>
                <w:color w:val="000000"/>
                <w:sz w:val="28"/>
                <w:szCs w:val="28"/>
              </w:rPr>
            </w:pPr>
            <w:r w:rsidRPr="002817CC">
              <w:rPr>
                <w:rFonts w:ascii="標楷體" w:eastAsia="標楷體" w:hAnsi="標楷體" w:cs="標楷體" w:hint="eastAsia"/>
                <w:color w:val="000000"/>
                <w:sz w:val="28"/>
                <w:szCs w:val="28"/>
              </w:rPr>
              <w:t>活動時間：</w:t>
            </w:r>
            <w:r w:rsidR="0025081D" w:rsidRPr="0025081D">
              <w:rPr>
                <w:rFonts w:ascii="標楷體" w:eastAsia="標楷體" w:hAnsi="標楷體" w:cs="標楷體" w:hint="eastAsia"/>
                <w:color w:val="000000"/>
                <w:sz w:val="28"/>
                <w:szCs w:val="28"/>
              </w:rPr>
              <w:t>月  日  時   至</w:t>
            </w:r>
          </w:p>
        </w:tc>
        <w:tc>
          <w:tcPr>
            <w:tcW w:w="4514" w:type="dxa"/>
            <w:tcBorders>
              <w:top w:val="single" w:sz="4" w:space="0" w:color="000000"/>
              <w:left w:val="single" w:sz="4" w:space="0" w:color="000000"/>
              <w:bottom w:val="single" w:sz="4" w:space="0" w:color="000000"/>
              <w:right w:val="single" w:sz="4" w:space="0" w:color="000000"/>
            </w:tcBorders>
            <w:vAlign w:val="center"/>
          </w:tcPr>
          <w:p w14:paraId="61DDAD20" w14:textId="77777777" w:rsidR="00A45AFD" w:rsidRPr="002817CC" w:rsidRDefault="00A45AFD" w:rsidP="002D08CD">
            <w:pPr>
              <w:spacing w:line="0" w:lineRule="atLeast"/>
              <w:rPr>
                <w:rFonts w:ascii="標楷體" w:eastAsia="標楷體" w:hAnsi="標楷體"/>
                <w:color w:val="000000"/>
                <w:sz w:val="28"/>
                <w:szCs w:val="28"/>
              </w:rPr>
            </w:pPr>
            <w:r w:rsidRPr="002817CC">
              <w:rPr>
                <w:rFonts w:ascii="標楷體" w:eastAsia="標楷體" w:hAnsi="標楷體" w:cs="標楷體" w:hint="eastAsia"/>
                <w:color w:val="000000"/>
                <w:sz w:val="28"/>
                <w:szCs w:val="28"/>
              </w:rPr>
              <w:t>活動地點：</w:t>
            </w:r>
          </w:p>
        </w:tc>
      </w:tr>
      <w:tr w:rsidR="00A45AFD" w:rsidRPr="002817CC" w14:paraId="4CDA038D" w14:textId="77777777">
        <w:trPr>
          <w:trHeight w:val="527"/>
        </w:trPr>
        <w:tc>
          <w:tcPr>
            <w:tcW w:w="9028" w:type="dxa"/>
            <w:gridSpan w:val="2"/>
            <w:tcBorders>
              <w:top w:val="single" w:sz="4" w:space="0" w:color="000000"/>
              <w:left w:val="single" w:sz="4" w:space="0" w:color="000000"/>
              <w:bottom w:val="single" w:sz="4" w:space="0" w:color="000000"/>
              <w:right w:val="single" w:sz="4" w:space="0" w:color="000000"/>
            </w:tcBorders>
            <w:vAlign w:val="center"/>
          </w:tcPr>
          <w:p w14:paraId="2407732B" w14:textId="77777777" w:rsidR="00A45AFD" w:rsidRPr="002817CC" w:rsidRDefault="00A45AFD" w:rsidP="002D08CD">
            <w:pPr>
              <w:spacing w:line="0" w:lineRule="atLeast"/>
              <w:rPr>
                <w:rFonts w:ascii="標楷體" w:eastAsia="標楷體" w:hAnsi="標楷體"/>
                <w:color w:val="000000"/>
                <w:sz w:val="28"/>
                <w:szCs w:val="28"/>
              </w:rPr>
            </w:pPr>
            <w:r w:rsidRPr="002817CC">
              <w:rPr>
                <w:rFonts w:ascii="標楷體" w:eastAsia="標楷體" w:hAnsi="標楷體" w:cs="標楷體" w:hint="eastAsia"/>
                <w:color w:val="000000"/>
                <w:sz w:val="28"/>
                <w:szCs w:val="28"/>
              </w:rPr>
              <w:t>照片說明：</w:t>
            </w:r>
          </w:p>
        </w:tc>
      </w:tr>
    </w:tbl>
    <w:p w14:paraId="62C70446" w14:textId="77777777" w:rsidR="00A45AFD" w:rsidRPr="002817CC" w:rsidRDefault="00A45AFD">
      <w:pPr>
        <w:rPr>
          <w:rFonts w:ascii="標楷體" w:eastAsia="標楷體" w:hAnsi="標楷體"/>
          <w:color w:val="000000"/>
          <w:sz w:val="28"/>
          <w:szCs w:val="28"/>
        </w:rPr>
      </w:pPr>
      <w:r w:rsidRPr="002817CC">
        <w:rPr>
          <w:rFonts w:ascii="標楷體" w:eastAsia="標楷體" w:hAnsi="標楷體" w:cs="標楷體" w:hint="eastAsia"/>
          <w:color w:val="000000"/>
          <w:sz w:val="28"/>
          <w:szCs w:val="28"/>
        </w:rPr>
        <w:t>PS：活動照片請貼有「新北市○○總工會辦理</w:t>
      </w:r>
      <w:r w:rsidR="005419DE" w:rsidRPr="005419DE">
        <w:rPr>
          <w:rFonts w:ascii="標楷體" w:eastAsia="標楷體" w:hAnsi="標楷體" w:cs="標楷體" w:hint="eastAsia"/>
          <w:color w:val="000000"/>
          <w:sz w:val="28"/>
          <w:szCs w:val="28"/>
        </w:rPr>
        <w:t>11</w:t>
      </w:r>
      <w:r w:rsidR="00E3195F">
        <w:rPr>
          <w:rFonts w:ascii="標楷體" w:eastAsia="標楷體" w:hAnsi="標楷體" w:cs="標楷體" w:hint="eastAsia"/>
          <w:color w:val="000000"/>
          <w:sz w:val="28"/>
          <w:szCs w:val="28"/>
        </w:rPr>
        <w:t>5</w:t>
      </w:r>
      <w:r w:rsidR="005419DE" w:rsidRPr="005419DE">
        <w:rPr>
          <w:rFonts w:ascii="標楷體" w:eastAsia="標楷體" w:hAnsi="標楷體" w:cs="標楷體" w:hint="eastAsia"/>
          <w:color w:val="000000"/>
          <w:sz w:val="28"/>
          <w:szCs w:val="28"/>
        </w:rPr>
        <w:t>年度辦理提升工會會務及管理知能勞工教育實施計畫</w:t>
      </w:r>
      <w:r w:rsidRPr="002817CC">
        <w:rPr>
          <w:rFonts w:ascii="標楷體" w:eastAsia="標楷體" w:hAnsi="標楷體" w:cs="標楷體" w:hint="eastAsia"/>
          <w:color w:val="000000"/>
          <w:sz w:val="28"/>
          <w:szCs w:val="28"/>
        </w:rPr>
        <w:t>(○○○申辦班別名稱)」紅布條的照片。</w:t>
      </w:r>
    </w:p>
    <w:p w14:paraId="07FBD949" w14:textId="77777777" w:rsidR="00A45AFD" w:rsidRPr="002817CC" w:rsidRDefault="00A45AFD">
      <w:pPr>
        <w:pageBreakBefore/>
        <w:jc w:val="center"/>
        <w:rPr>
          <w:rFonts w:ascii="標楷體" w:eastAsia="標楷體" w:hAnsi="標楷體"/>
          <w:color w:val="000000"/>
          <w:sz w:val="28"/>
          <w:szCs w:val="28"/>
        </w:rPr>
      </w:pPr>
      <w:r w:rsidRPr="002817CC">
        <w:rPr>
          <w:rFonts w:ascii="標楷體" w:eastAsia="標楷體" w:hAnsi="標楷體" w:cs="標楷體" w:hint="eastAsia"/>
          <w:color w:val="000000"/>
          <w:sz w:val="28"/>
          <w:szCs w:val="28"/>
        </w:rPr>
        <w:t>新北市○○總工會</w:t>
      </w:r>
    </w:p>
    <w:p w14:paraId="63CB6F8D" w14:textId="4412CA9A" w:rsidR="00A45AFD" w:rsidRPr="002817CC" w:rsidRDefault="00B90BE3" w:rsidP="00FC64E9">
      <w:pPr>
        <w:spacing w:line="0" w:lineRule="atLeast"/>
        <w:jc w:val="center"/>
        <w:rPr>
          <w:rFonts w:ascii="標楷體" w:eastAsia="標楷體" w:hAnsi="標楷體"/>
          <w:color w:val="000000"/>
          <w:sz w:val="28"/>
          <w:szCs w:val="28"/>
        </w:rPr>
      </w:pPr>
      <w:r w:rsidRPr="002817CC">
        <w:rPr>
          <w:rFonts w:ascii="標楷體" w:eastAsia="標楷體" w:hAnsi="標楷體"/>
          <w:noProof/>
          <w:color w:val="000000"/>
          <w:sz w:val="28"/>
          <w:szCs w:val="28"/>
        </w:rPr>
        <mc:AlternateContent>
          <mc:Choice Requires="wps">
            <w:drawing>
              <wp:anchor distT="0" distB="0" distL="114935" distR="114935" simplePos="0" relativeHeight="251646464" behindDoc="0" locked="0" layoutInCell="1" allowOverlap="1" wp14:anchorId="3FFA2396" wp14:editId="787538D9">
                <wp:simplePos x="0" y="0"/>
                <wp:positionH relativeFrom="column">
                  <wp:posOffset>0</wp:posOffset>
                </wp:positionH>
                <wp:positionV relativeFrom="paragraph">
                  <wp:posOffset>-685800</wp:posOffset>
                </wp:positionV>
                <wp:extent cx="604520" cy="269875"/>
                <wp:effectExtent l="9525" t="9525" r="5080" b="6350"/>
                <wp:wrapNone/>
                <wp:docPr id="797290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269875"/>
                        </a:xfrm>
                        <a:prstGeom prst="rect">
                          <a:avLst/>
                        </a:prstGeom>
                        <a:solidFill>
                          <a:srgbClr val="FFFFFF"/>
                        </a:solidFill>
                        <a:ln w="9525">
                          <a:solidFill>
                            <a:srgbClr val="000000"/>
                          </a:solidFill>
                          <a:miter lim="800000"/>
                          <a:headEnd/>
                          <a:tailEnd/>
                        </a:ln>
                      </wps:spPr>
                      <wps:txbx>
                        <w:txbxContent>
                          <w:p w14:paraId="528C136B" w14:textId="77777777" w:rsidR="00A45AFD" w:rsidRDefault="00A45AFD">
                            <w:pPr>
                              <w:jc w:val="center"/>
                            </w:pPr>
                            <w:r>
                              <w:rPr>
                                <w:rFonts w:hint="eastAsia"/>
                              </w:rPr>
                              <w:t>附件</w:t>
                            </w:r>
                            <w:r>
                              <w:rPr>
                                <w:rFonts w:hint="eastAsia"/>
                                <w:color w:val="FF000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A2396" id="Text Box 6" o:spid="_x0000_s1056" type="#_x0000_t202" style="position:absolute;left:0;text-align:left;margin-left:0;margin-top:-54pt;width:47.6pt;height:21.25pt;z-index:2516464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">
                <v:textbox>
                  <w:txbxContent>
                    <w:p w14:paraId="528C136B" w14:textId="77777777" w:rsidR="00A45AFD" w:rsidRDefault="00A45AFD">
                      <w:pPr>
                        <w:jc w:val="center"/>
                      </w:pPr>
                      <w:r>
                        <w:rPr>
                          <w:rFonts w:hint="eastAsia"/>
                        </w:rPr>
                        <w:t>附件</w:t>
                      </w:r>
                      <w:r>
                        <w:rPr>
                          <w:rFonts w:hint="eastAsia"/>
                          <w:color w:val="FF0000"/>
                        </w:rPr>
                        <w:t>7</w:t>
                      </w:r>
                    </w:p>
                  </w:txbxContent>
                </v:textbox>
              </v:shape>
            </w:pict>
          </mc:Fallback>
        </mc:AlternateContent>
      </w:r>
      <w:r w:rsidR="005419DE" w:rsidRPr="005419DE">
        <w:rPr>
          <w:rFonts w:ascii="標楷體" w:eastAsia="標楷體" w:hAnsi="標楷體" w:hint="eastAsia"/>
          <w:color w:val="000000"/>
          <w:sz w:val="28"/>
          <w:szCs w:val="28"/>
        </w:rPr>
        <w:t>11</w:t>
      </w:r>
      <w:r w:rsidR="00B76321">
        <w:rPr>
          <w:rFonts w:ascii="標楷體" w:eastAsia="標楷體" w:hAnsi="標楷體" w:hint="eastAsia"/>
          <w:color w:val="000000"/>
          <w:sz w:val="28"/>
          <w:szCs w:val="28"/>
        </w:rPr>
        <w:t>5</w:t>
      </w:r>
      <w:r w:rsidR="005419DE" w:rsidRPr="005419DE">
        <w:rPr>
          <w:rFonts w:ascii="標楷體" w:eastAsia="標楷體" w:hAnsi="標楷體" w:hint="eastAsia"/>
          <w:color w:val="000000"/>
          <w:sz w:val="28"/>
          <w:szCs w:val="28"/>
        </w:rPr>
        <w:t>年度辦理提升工會會務及管理知能勞工教育實施計畫</w:t>
      </w:r>
    </w:p>
    <w:p w14:paraId="0E83709B" w14:textId="77777777" w:rsidR="00A45AFD" w:rsidRPr="002817CC" w:rsidRDefault="00A45AFD" w:rsidP="00FC64E9">
      <w:pPr>
        <w:spacing w:line="0" w:lineRule="atLeast"/>
        <w:jc w:val="center"/>
        <w:rPr>
          <w:rFonts w:ascii="標楷體" w:eastAsia="標楷體" w:hAnsi="標楷體"/>
          <w:color w:val="000000"/>
          <w:sz w:val="28"/>
          <w:szCs w:val="28"/>
        </w:rPr>
      </w:pPr>
      <w:r w:rsidRPr="002817CC">
        <w:rPr>
          <w:rFonts w:ascii="標楷體" w:eastAsia="標楷體" w:hAnsi="標楷體" w:cs="標楷體" w:hint="eastAsia"/>
          <w:bCs/>
          <w:color w:val="000000"/>
          <w:sz w:val="28"/>
          <w:szCs w:val="28"/>
        </w:rPr>
        <w:t>(○○○</w:t>
      </w:r>
      <w:r w:rsidRPr="002817CC">
        <w:rPr>
          <w:rFonts w:ascii="標楷體" w:eastAsia="標楷體" w:hAnsi="標楷體" w:cs="標楷體" w:hint="eastAsia"/>
          <w:color w:val="000000"/>
          <w:sz w:val="28"/>
          <w:szCs w:val="28"/>
        </w:rPr>
        <w:t>申辦班別</w:t>
      </w:r>
      <w:r w:rsidRPr="002817CC">
        <w:rPr>
          <w:rFonts w:ascii="標楷體" w:eastAsia="標楷體" w:hAnsi="標楷體" w:cs="標楷體" w:hint="eastAsia"/>
          <w:bCs/>
          <w:color w:val="000000"/>
          <w:sz w:val="28"/>
          <w:szCs w:val="28"/>
        </w:rPr>
        <w:t>)</w:t>
      </w:r>
    </w:p>
    <w:p w14:paraId="6383B1DD" w14:textId="77777777" w:rsidR="00A45AFD" w:rsidRPr="002817CC" w:rsidRDefault="00A45AFD" w:rsidP="00FC64E9">
      <w:pPr>
        <w:spacing w:line="0" w:lineRule="atLeast"/>
        <w:jc w:val="center"/>
        <w:rPr>
          <w:rFonts w:ascii="標楷體" w:eastAsia="標楷體" w:hAnsi="標楷體"/>
          <w:color w:val="000000"/>
          <w:sz w:val="28"/>
          <w:szCs w:val="28"/>
        </w:rPr>
      </w:pPr>
      <w:r w:rsidRPr="002817CC">
        <w:rPr>
          <w:rFonts w:ascii="標楷體" w:eastAsia="標楷體" w:hAnsi="標楷體" w:cs="Arial" w:hint="eastAsia"/>
          <w:color w:val="000000"/>
          <w:sz w:val="28"/>
          <w:szCs w:val="28"/>
        </w:rPr>
        <w:t>參訓</w:t>
      </w:r>
      <w:r w:rsidRPr="002817CC">
        <w:rPr>
          <w:rFonts w:ascii="標楷體" w:eastAsia="標楷體" w:hAnsi="標楷體"/>
          <w:color w:val="000000"/>
          <w:sz w:val="28"/>
          <w:szCs w:val="28"/>
        </w:rPr>
        <w:t>人員簽到名冊</w:t>
      </w:r>
    </w:p>
    <w:tbl>
      <w:tblPr>
        <w:tblW w:w="0" w:type="auto"/>
        <w:tblLayout w:type="fixed"/>
        <w:tblCellMar>
          <w:left w:w="28" w:type="dxa"/>
          <w:right w:w="28" w:type="dxa"/>
        </w:tblCellMar>
        <w:tblLook w:val="0000" w:firstRow="0" w:lastRow="0" w:firstColumn="0" w:lastColumn="0" w:noHBand="0" w:noVBand="0"/>
      </w:tblPr>
      <w:tblGrid>
        <w:gridCol w:w="961"/>
        <w:gridCol w:w="1396"/>
        <w:gridCol w:w="2015"/>
        <w:gridCol w:w="1862"/>
        <w:gridCol w:w="2637"/>
      </w:tblGrid>
      <w:tr w:rsidR="00A45AFD" w:rsidRPr="002817CC" w14:paraId="5306EA45" w14:textId="77777777">
        <w:trPr>
          <w:trHeight w:val="636"/>
        </w:trPr>
        <w:tc>
          <w:tcPr>
            <w:tcW w:w="961" w:type="dxa"/>
            <w:tcBorders>
              <w:top w:val="single" w:sz="4" w:space="0" w:color="000000"/>
              <w:left w:val="single" w:sz="4" w:space="0" w:color="000000"/>
              <w:bottom w:val="single" w:sz="4" w:space="0" w:color="000000"/>
              <w:right w:val="single" w:sz="4" w:space="0" w:color="000000"/>
            </w:tcBorders>
          </w:tcPr>
          <w:p w14:paraId="4E4B5708" w14:textId="77777777" w:rsidR="00A45AFD" w:rsidRPr="002817CC" w:rsidRDefault="00A45AFD">
            <w:pPr>
              <w:spacing w:line="400" w:lineRule="exact"/>
              <w:rPr>
                <w:rFonts w:ascii="標楷體" w:eastAsia="標楷體" w:hAnsi="標楷體"/>
                <w:color w:val="000000"/>
                <w:sz w:val="28"/>
                <w:szCs w:val="28"/>
              </w:rPr>
            </w:pPr>
            <w:r w:rsidRPr="002817CC">
              <w:rPr>
                <w:rFonts w:ascii="標楷體" w:eastAsia="標楷體" w:hAnsi="標楷體" w:cs="Arial"/>
                <w:color w:val="000000"/>
                <w:sz w:val="28"/>
                <w:szCs w:val="28"/>
              </w:rPr>
              <w:t>編</w:t>
            </w:r>
            <w:r w:rsidRPr="002817CC">
              <w:rPr>
                <w:rFonts w:ascii="標楷體" w:eastAsia="標楷體" w:hAnsi="標楷體" w:cs="Arial" w:hint="eastAsia"/>
                <w:color w:val="000000"/>
                <w:sz w:val="28"/>
                <w:szCs w:val="28"/>
              </w:rPr>
              <w:t xml:space="preserve"> </w:t>
            </w:r>
            <w:r w:rsidRPr="002817CC">
              <w:rPr>
                <w:rFonts w:ascii="標楷體" w:eastAsia="標楷體" w:hAnsi="標楷體" w:cs="Arial"/>
                <w:color w:val="000000"/>
                <w:sz w:val="28"/>
                <w:szCs w:val="28"/>
              </w:rPr>
              <w:t>號</w:t>
            </w:r>
          </w:p>
        </w:tc>
        <w:tc>
          <w:tcPr>
            <w:tcW w:w="1396" w:type="dxa"/>
            <w:tcBorders>
              <w:top w:val="single" w:sz="4" w:space="0" w:color="000000"/>
              <w:left w:val="single" w:sz="4" w:space="0" w:color="000000"/>
              <w:bottom w:val="single" w:sz="4" w:space="0" w:color="000000"/>
              <w:right w:val="single" w:sz="4" w:space="0" w:color="000000"/>
            </w:tcBorders>
          </w:tcPr>
          <w:p w14:paraId="3B56AF63" w14:textId="77777777" w:rsidR="00A45AFD" w:rsidRPr="002817CC" w:rsidRDefault="00A45AFD">
            <w:pPr>
              <w:spacing w:line="400" w:lineRule="exact"/>
              <w:jc w:val="center"/>
              <w:rPr>
                <w:rFonts w:ascii="標楷體" w:eastAsia="標楷體" w:hAnsi="標楷體"/>
                <w:color w:val="000000"/>
                <w:sz w:val="28"/>
                <w:szCs w:val="28"/>
              </w:rPr>
            </w:pPr>
            <w:r w:rsidRPr="002817CC">
              <w:rPr>
                <w:rFonts w:ascii="標楷體" w:eastAsia="標楷體" w:hAnsi="標楷體" w:cs="Arial"/>
                <w:color w:val="000000"/>
                <w:sz w:val="28"/>
                <w:szCs w:val="28"/>
              </w:rPr>
              <w:t>姓</w:t>
            </w:r>
            <w:r w:rsidRPr="002817CC">
              <w:rPr>
                <w:rFonts w:ascii="標楷體" w:eastAsia="標楷體" w:hAnsi="標楷體" w:cs="Arial" w:hint="eastAsia"/>
                <w:color w:val="000000"/>
                <w:sz w:val="28"/>
                <w:szCs w:val="28"/>
              </w:rPr>
              <w:t xml:space="preserve">　</w:t>
            </w:r>
            <w:r w:rsidRPr="002817CC">
              <w:rPr>
                <w:rFonts w:ascii="標楷體" w:eastAsia="標楷體" w:hAnsi="標楷體" w:cs="Arial"/>
                <w:color w:val="000000"/>
                <w:sz w:val="28"/>
                <w:szCs w:val="28"/>
              </w:rPr>
              <w:t>名</w:t>
            </w:r>
          </w:p>
        </w:tc>
        <w:tc>
          <w:tcPr>
            <w:tcW w:w="2015" w:type="dxa"/>
            <w:tcBorders>
              <w:top w:val="single" w:sz="4" w:space="0" w:color="000000"/>
              <w:left w:val="single" w:sz="4" w:space="0" w:color="000000"/>
              <w:bottom w:val="single" w:sz="4" w:space="0" w:color="000000"/>
              <w:right w:val="single" w:sz="4" w:space="0" w:color="000000"/>
            </w:tcBorders>
          </w:tcPr>
          <w:p w14:paraId="07934EDF" w14:textId="77777777" w:rsidR="00A45AFD" w:rsidRPr="002817CC" w:rsidRDefault="00A45AFD">
            <w:pPr>
              <w:spacing w:line="400" w:lineRule="exact"/>
              <w:jc w:val="center"/>
              <w:rPr>
                <w:rFonts w:ascii="標楷體" w:eastAsia="標楷體" w:hAnsi="標楷體"/>
                <w:color w:val="000000"/>
                <w:sz w:val="28"/>
                <w:szCs w:val="28"/>
              </w:rPr>
            </w:pPr>
            <w:r w:rsidRPr="002817CC">
              <w:rPr>
                <w:rFonts w:ascii="標楷體" w:eastAsia="標楷體" w:hAnsi="標楷體" w:cs="Arial" w:hint="eastAsia"/>
                <w:color w:val="000000"/>
                <w:sz w:val="28"/>
                <w:szCs w:val="28"/>
              </w:rPr>
              <w:t>工會</w:t>
            </w:r>
            <w:r w:rsidRPr="002817CC">
              <w:rPr>
                <w:rFonts w:ascii="標楷體" w:eastAsia="標楷體" w:hAnsi="標楷體" w:cs="Arial"/>
                <w:color w:val="000000"/>
                <w:sz w:val="28"/>
                <w:szCs w:val="28"/>
              </w:rPr>
              <w:t>名稱</w:t>
            </w:r>
          </w:p>
        </w:tc>
        <w:tc>
          <w:tcPr>
            <w:tcW w:w="1862" w:type="dxa"/>
            <w:tcBorders>
              <w:top w:val="single" w:sz="4" w:space="0" w:color="000000"/>
              <w:left w:val="single" w:sz="4" w:space="0" w:color="000000"/>
              <w:bottom w:val="single" w:sz="4" w:space="0" w:color="000000"/>
              <w:right w:val="single" w:sz="4" w:space="0" w:color="000000"/>
            </w:tcBorders>
          </w:tcPr>
          <w:p w14:paraId="394575B0" w14:textId="77777777" w:rsidR="00A45AFD" w:rsidRPr="002817CC" w:rsidRDefault="00A45AFD">
            <w:pPr>
              <w:spacing w:line="400" w:lineRule="exact"/>
              <w:jc w:val="center"/>
              <w:rPr>
                <w:rFonts w:ascii="標楷體" w:eastAsia="標楷體" w:hAnsi="標楷體"/>
                <w:color w:val="000000"/>
                <w:sz w:val="28"/>
                <w:szCs w:val="28"/>
              </w:rPr>
            </w:pPr>
            <w:r w:rsidRPr="002817CC">
              <w:rPr>
                <w:rFonts w:ascii="標楷體" w:eastAsia="標楷體" w:hAnsi="標楷體" w:cs="Arial"/>
                <w:color w:val="000000"/>
                <w:sz w:val="28"/>
                <w:szCs w:val="28"/>
              </w:rPr>
              <w:t>職</w:t>
            </w:r>
            <w:r w:rsidRPr="002817CC">
              <w:rPr>
                <w:rFonts w:ascii="標楷體" w:eastAsia="標楷體" w:hAnsi="標楷體" w:cs="Arial" w:hint="eastAsia"/>
                <w:color w:val="000000"/>
                <w:sz w:val="28"/>
                <w:szCs w:val="28"/>
              </w:rPr>
              <w:t xml:space="preserve"> </w:t>
            </w:r>
            <w:r w:rsidRPr="002817CC">
              <w:rPr>
                <w:rFonts w:ascii="標楷體" w:eastAsia="標楷體" w:hAnsi="標楷體" w:cs="Arial"/>
                <w:color w:val="000000"/>
                <w:sz w:val="28"/>
                <w:szCs w:val="28"/>
              </w:rPr>
              <w:t>稱</w:t>
            </w:r>
          </w:p>
        </w:tc>
        <w:tc>
          <w:tcPr>
            <w:tcW w:w="2637" w:type="dxa"/>
            <w:tcBorders>
              <w:top w:val="single" w:sz="4" w:space="0" w:color="000000"/>
              <w:left w:val="single" w:sz="4" w:space="0" w:color="000000"/>
              <w:bottom w:val="single" w:sz="4" w:space="0" w:color="000000"/>
              <w:right w:val="single" w:sz="4" w:space="0" w:color="000000"/>
            </w:tcBorders>
          </w:tcPr>
          <w:p w14:paraId="38C0AF03" w14:textId="77777777" w:rsidR="00A45AFD" w:rsidRPr="002817CC" w:rsidRDefault="00A45AFD">
            <w:pPr>
              <w:spacing w:line="400" w:lineRule="exact"/>
              <w:jc w:val="center"/>
              <w:rPr>
                <w:rFonts w:ascii="標楷體" w:eastAsia="標楷體" w:hAnsi="標楷體"/>
                <w:color w:val="000000"/>
                <w:sz w:val="28"/>
                <w:szCs w:val="28"/>
              </w:rPr>
            </w:pPr>
            <w:r w:rsidRPr="002817CC">
              <w:rPr>
                <w:rFonts w:ascii="標楷體" w:eastAsia="標楷體" w:hAnsi="標楷體" w:cs="Arial"/>
                <w:color w:val="000000"/>
                <w:sz w:val="28"/>
                <w:szCs w:val="28"/>
              </w:rPr>
              <w:t>簽 名 處</w:t>
            </w:r>
          </w:p>
        </w:tc>
      </w:tr>
      <w:tr w:rsidR="00A45AFD" w:rsidRPr="002817CC" w14:paraId="3545DBCE" w14:textId="77777777">
        <w:trPr>
          <w:trHeight w:val="636"/>
        </w:trPr>
        <w:tc>
          <w:tcPr>
            <w:tcW w:w="961" w:type="dxa"/>
            <w:tcBorders>
              <w:top w:val="single" w:sz="4" w:space="0" w:color="000000"/>
              <w:left w:val="single" w:sz="4" w:space="0" w:color="000000"/>
              <w:bottom w:val="single" w:sz="4" w:space="0" w:color="000000"/>
              <w:right w:val="single" w:sz="4" w:space="0" w:color="000000"/>
            </w:tcBorders>
          </w:tcPr>
          <w:p w14:paraId="4B562D49" w14:textId="77777777" w:rsidR="00A45AFD" w:rsidRPr="002817CC" w:rsidRDefault="00A45AF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441429A7" w14:textId="77777777" w:rsidR="00A45AFD" w:rsidRPr="002817CC" w:rsidRDefault="00A45AF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548EC73B" w14:textId="77777777" w:rsidR="00A45AFD" w:rsidRPr="002817CC" w:rsidRDefault="00A45AF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047DFAEE" w14:textId="77777777" w:rsidR="00A45AFD" w:rsidRPr="002817CC" w:rsidRDefault="00A45AF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70101D6D" w14:textId="77777777" w:rsidR="00A45AFD" w:rsidRPr="002817CC" w:rsidRDefault="00A45AFD">
            <w:pPr>
              <w:snapToGrid w:val="0"/>
              <w:spacing w:line="400" w:lineRule="exact"/>
              <w:rPr>
                <w:rFonts w:ascii="標楷體" w:eastAsia="標楷體" w:hAnsi="標楷體" w:cs="Arial"/>
                <w:color w:val="000000"/>
                <w:sz w:val="28"/>
                <w:szCs w:val="28"/>
              </w:rPr>
            </w:pPr>
          </w:p>
        </w:tc>
      </w:tr>
      <w:tr w:rsidR="00A45AFD" w:rsidRPr="002817CC" w14:paraId="4E5596FE"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540E3564" w14:textId="77777777" w:rsidR="00A45AFD" w:rsidRPr="002817CC" w:rsidRDefault="00A45AF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40232913" w14:textId="77777777" w:rsidR="00A45AFD" w:rsidRPr="002817CC" w:rsidRDefault="00A45AF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1FEB9F63" w14:textId="77777777" w:rsidR="00A45AFD" w:rsidRPr="002817CC" w:rsidRDefault="00A45AF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2D4E5881" w14:textId="77777777" w:rsidR="00A45AFD" w:rsidRPr="002817CC" w:rsidRDefault="00A45AFD">
            <w:pPr>
              <w:snapToGrid w:val="0"/>
              <w:spacing w:line="400" w:lineRule="exact"/>
              <w:rPr>
                <w:rFonts w:ascii="標楷體" w:eastAsia="標楷體" w:hAnsi="標楷體" w:cs="Arial" w:hint="eastAsia"/>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31A627E7" w14:textId="77777777" w:rsidR="00A45AFD" w:rsidRPr="002817CC" w:rsidRDefault="00A45AFD">
            <w:pPr>
              <w:snapToGrid w:val="0"/>
              <w:spacing w:line="400" w:lineRule="exact"/>
              <w:rPr>
                <w:rFonts w:ascii="標楷體" w:eastAsia="標楷體" w:hAnsi="標楷體" w:cs="Arial" w:hint="eastAsia"/>
                <w:color w:val="000000"/>
                <w:sz w:val="28"/>
                <w:szCs w:val="28"/>
              </w:rPr>
            </w:pPr>
          </w:p>
        </w:tc>
      </w:tr>
      <w:tr w:rsidR="00A45AFD" w:rsidRPr="002817CC" w14:paraId="118374B0" w14:textId="77777777">
        <w:trPr>
          <w:trHeight w:val="636"/>
        </w:trPr>
        <w:tc>
          <w:tcPr>
            <w:tcW w:w="961" w:type="dxa"/>
            <w:tcBorders>
              <w:top w:val="single" w:sz="4" w:space="0" w:color="000000"/>
              <w:left w:val="single" w:sz="4" w:space="0" w:color="000000"/>
              <w:bottom w:val="single" w:sz="4" w:space="0" w:color="000000"/>
              <w:right w:val="single" w:sz="4" w:space="0" w:color="000000"/>
            </w:tcBorders>
          </w:tcPr>
          <w:p w14:paraId="448E7274" w14:textId="77777777" w:rsidR="00A45AFD" w:rsidRPr="002817CC" w:rsidRDefault="00A45AF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27C9A05D" w14:textId="77777777" w:rsidR="00A45AFD" w:rsidRPr="002817CC" w:rsidRDefault="00A45AF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7D19C98D" w14:textId="77777777" w:rsidR="00A45AFD" w:rsidRPr="002817CC" w:rsidRDefault="00A45AF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61562826" w14:textId="77777777" w:rsidR="00A45AFD" w:rsidRPr="002817CC" w:rsidRDefault="00A45AF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414F1272" w14:textId="77777777" w:rsidR="00A45AFD" w:rsidRPr="002817CC" w:rsidRDefault="00A45AFD">
            <w:pPr>
              <w:snapToGrid w:val="0"/>
              <w:spacing w:line="400" w:lineRule="exact"/>
              <w:rPr>
                <w:rFonts w:ascii="標楷體" w:eastAsia="標楷體" w:hAnsi="標楷體" w:cs="Arial"/>
                <w:color w:val="000000"/>
                <w:sz w:val="28"/>
                <w:szCs w:val="28"/>
              </w:rPr>
            </w:pPr>
          </w:p>
        </w:tc>
      </w:tr>
      <w:tr w:rsidR="00A45AFD" w:rsidRPr="002817CC" w14:paraId="2B01E62C" w14:textId="77777777">
        <w:trPr>
          <w:trHeight w:val="636"/>
        </w:trPr>
        <w:tc>
          <w:tcPr>
            <w:tcW w:w="961" w:type="dxa"/>
            <w:tcBorders>
              <w:top w:val="single" w:sz="4" w:space="0" w:color="000000"/>
              <w:left w:val="single" w:sz="4" w:space="0" w:color="000000"/>
              <w:bottom w:val="single" w:sz="4" w:space="0" w:color="000000"/>
              <w:right w:val="single" w:sz="4" w:space="0" w:color="000000"/>
            </w:tcBorders>
          </w:tcPr>
          <w:p w14:paraId="7B202C2C" w14:textId="77777777" w:rsidR="00A45AFD" w:rsidRPr="002817CC" w:rsidRDefault="00A45AF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1C4B8295" w14:textId="77777777" w:rsidR="00A45AFD" w:rsidRPr="002817CC" w:rsidRDefault="00A45AF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17DD4581" w14:textId="77777777" w:rsidR="00A45AFD" w:rsidRPr="002817CC" w:rsidRDefault="00A45AF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1EC02242" w14:textId="77777777" w:rsidR="00A45AFD" w:rsidRPr="002817CC" w:rsidRDefault="00A45AF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4BEF00E3" w14:textId="77777777" w:rsidR="00A45AFD" w:rsidRPr="002817CC" w:rsidRDefault="00A45AFD">
            <w:pPr>
              <w:snapToGrid w:val="0"/>
              <w:spacing w:line="400" w:lineRule="exact"/>
              <w:rPr>
                <w:rFonts w:ascii="標楷體" w:eastAsia="標楷體" w:hAnsi="標楷體" w:cs="Arial"/>
                <w:color w:val="000000"/>
                <w:sz w:val="28"/>
                <w:szCs w:val="28"/>
              </w:rPr>
            </w:pPr>
          </w:p>
        </w:tc>
      </w:tr>
      <w:tr w:rsidR="00A45AFD" w:rsidRPr="002817CC" w14:paraId="441AEAAA"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02E7FA6F" w14:textId="77777777" w:rsidR="00A45AFD" w:rsidRPr="002817CC" w:rsidRDefault="00A45AF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187F1CA3" w14:textId="77777777" w:rsidR="00A45AFD" w:rsidRPr="002817CC" w:rsidRDefault="00A45AF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5F7A686A" w14:textId="77777777" w:rsidR="00A45AFD" w:rsidRPr="002817CC" w:rsidRDefault="00A45AF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76049B1F" w14:textId="77777777" w:rsidR="00A45AFD" w:rsidRPr="002817CC" w:rsidRDefault="00A45AF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29BFF4B1" w14:textId="77777777" w:rsidR="00A45AFD" w:rsidRPr="002817CC" w:rsidRDefault="00A45AFD">
            <w:pPr>
              <w:snapToGrid w:val="0"/>
              <w:spacing w:line="400" w:lineRule="exact"/>
              <w:rPr>
                <w:rFonts w:ascii="標楷體" w:eastAsia="標楷體" w:hAnsi="標楷體" w:cs="Arial"/>
                <w:color w:val="000000"/>
                <w:sz w:val="28"/>
                <w:szCs w:val="28"/>
              </w:rPr>
            </w:pPr>
          </w:p>
        </w:tc>
      </w:tr>
      <w:tr w:rsidR="00A45AFD" w:rsidRPr="002817CC" w14:paraId="24FB5B1E" w14:textId="77777777">
        <w:trPr>
          <w:trHeight w:val="636"/>
        </w:trPr>
        <w:tc>
          <w:tcPr>
            <w:tcW w:w="961" w:type="dxa"/>
            <w:tcBorders>
              <w:top w:val="single" w:sz="4" w:space="0" w:color="000000"/>
              <w:left w:val="single" w:sz="4" w:space="0" w:color="000000"/>
              <w:bottom w:val="single" w:sz="4" w:space="0" w:color="000000"/>
              <w:right w:val="single" w:sz="4" w:space="0" w:color="000000"/>
            </w:tcBorders>
          </w:tcPr>
          <w:p w14:paraId="57A956B8" w14:textId="77777777" w:rsidR="00A45AFD" w:rsidRPr="002817CC" w:rsidRDefault="00A45AF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1670BE51" w14:textId="77777777" w:rsidR="00A45AFD" w:rsidRPr="002817CC" w:rsidRDefault="00A45AF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7E41EB5C" w14:textId="77777777" w:rsidR="00A45AFD" w:rsidRPr="002817CC" w:rsidRDefault="00A45AF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41EF22A1" w14:textId="77777777" w:rsidR="00A45AFD" w:rsidRPr="002817CC" w:rsidRDefault="00A45AF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0E105E39" w14:textId="77777777" w:rsidR="00A45AFD" w:rsidRPr="002817CC" w:rsidRDefault="00A45AFD">
            <w:pPr>
              <w:snapToGrid w:val="0"/>
              <w:spacing w:line="400" w:lineRule="exact"/>
              <w:rPr>
                <w:rFonts w:ascii="標楷體" w:eastAsia="標楷體" w:hAnsi="標楷體" w:cs="Arial"/>
                <w:color w:val="000000"/>
                <w:sz w:val="28"/>
                <w:szCs w:val="28"/>
              </w:rPr>
            </w:pPr>
          </w:p>
        </w:tc>
      </w:tr>
      <w:tr w:rsidR="00A45AFD" w:rsidRPr="002817CC" w14:paraId="60D4A671" w14:textId="77777777">
        <w:trPr>
          <w:trHeight w:val="636"/>
        </w:trPr>
        <w:tc>
          <w:tcPr>
            <w:tcW w:w="961" w:type="dxa"/>
            <w:tcBorders>
              <w:top w:val="single" w:sz="4" w:space="0" w:color="000000"/>
              <w:left w:val="single" w:sz="4" w:space="0" w:color="000000"/>
              <w:bottom w:val="single" w:sz="4" w:space="0" w:color="000000"/>
              <w:right w:val="single" w:sz="4" w:space="0" w:color="000000"/>
            </w:tcBorders>
          </w:tcPr>
          <w:p w14:paraId="59E36065" w14:textId="77777777" w:rsidR="00A45AFD" w:rsidRPr="002817CC" w:rsidRDefault="00A45AF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02F5DC03" w14:textId="77777777" w:rsidR="00A45AFD" w:rsidRPr="002817CC" w:rsidRDefault="00A45AF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2D05FFFC" w14:textId="77777777" w:rsidR="00A45AFD" w:rsidRPr="002817CC" w:rsidRDefault="00A45AF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5A3A366C" w14:textId="77777777" w:rsidR="00A45AFD" w:rsidRPr="002817CC" w:rsidRDefault="00A45AF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0646AFD8" w14:textId="77777777" w:rsidR="00A45AFD" w:rsidRPr="002817CC" w:rsidRDefault="00A45AFD">
            <w:pPr>
              <w:snapToGrid w:val="0"/>
              <w:spacing w:line="400" w:lineRule="exact"/>
              <w:rPr>
                <w:rFonts w:ascii="標楷體" w:eastAsia="標楷體" w:hAnsi="標楷體" w:cs="Arial"/>
                <w:color w:val="000000"/>
                <w:sz w:val="28"/>
                <w:szCs w:val="28"/>
              </w:rPr>
            </w:pPr>
          </w:p>
        </w:tc>
      </w:tr>
      <w:tr w:rsidR="00A45AFD" w:rsidRPr="002817CC" w14:paraId="0DF4C6F9"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59022700" w14:textId="77777777" w:rsidR="00A45AFD" w:rsidRPr="002817CC" w:rsidRDefault="00A45AF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429EFEB2" w14:textId="77777777" w:rsidR="00A45AFD" w:rsidRPr="002817CC" w:rsidRDefault="00A45AF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689DC861" w14:textId="77777777" w:rsidR="00A45AFD" w:rsidRPr="002817CC" w:rsidRDefault="00A45AF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081D29A7" w14:textId="77777777" w:rsidR="00A45AFD" w:rsidRPr="002817CC" w:rsidRDefault="00A45AF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61D39B2C" w14:textId="77777777" w:rsidR="00A45AFD" w:rsidRPr="002817CC" w:rsidRDefault="00A45AFD">
            <w:pPr>
              <w:snapToGrid w:val="0"/>
              <w:spacing w:line="400" w:lineRule="exact"/>
              <w:rPr>
                <w:rFonts w:ascii="標楷體" w:eastAsia="標楷體" w:hAnsi="標楷體" w:cs="Arial"/>
                <w:color w:val="000000"/>
                <w:sz w:val="28"/>
                <w:szCs w:val="28"/>
              </w:rPr>
            </w:pPr>
          </w:p>
        </w:tc>
      </w:tr>
      <w:tr w:rsidR="002D08CD" w:rsidRPr="002817CC" w14:paraId="621AD5F3"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0281E5B9" w14:textId="77777777" w:rsidR="002D08CD" w:rsidRPr="002817CC" w:rsidRDefault="002D08C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4C56A493" w14:textId="77777777" w:rsidR="002D08CD" w:rsidRPr="002817CC" w:rsidRDefault="002D08C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32F4885A" w14:textId="77777777" w:rsidR="002D08CD" w:rsidRPr="002817CC" w:rsidRDefault="002D08C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6A1FB338" w14:textId="77777777" w:rsidR="002D08CD" w:rsidRPr="002817CC" w:rsidRDefault="002D08C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5D2B52F8" w14:textId="77777777" w:rsidR="002D08CD" w:rsidRPr="002817CC" w:rsidRDefault="002D08CD">
            <w:pPr>
              <w:snapToGrid w:val="0"/>
              <w:spacing w:line="400" w:lineRule="exact"/>
              <w:rPr>
                <w:rFonts w:ascii="標楷體" w:eastAsia="標楷體" w:hAnsi="標楷體" w:cs="Arial"/>
                <w:color w:val="000000"/>
                <w:sz w:val="28"/>
                <w:szCs w:val="28"/>
              </w:rPr>
            </w:pPr>
          </w:p>
        </w:tc>
      </w:tr>
      <w:tr w:rsidR="002D08CD" w:rsidRPr="002817CC" w14:paraId="6A9ABC1D"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3A8EADA9" w14:textId="77777777" w:rsidR="002D08CD" w:rsidRPr="002817CC" w:rsidRDefault="002D08C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0EA8F2D5" w14:textId="77777777" w:rsidR="002D08CD" w:rsidRPr="002817CC" w:rsidRDefault="002D08C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02787EF8" w14:textId="77777777" w:rsidR="002D08CD" w:rsidRPr="002817CC" w:rsidRDefault="002D08C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63AB9C4D" w14:textId="77777777" w:rsidR="002D08CD" w:rsidRPr="002817CC" w:rsidRDefault="002D08C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49981642" w14:textId="77777777" w:rsidR="002D08CD" w:rsidRPr="002817CC" w:rsidRDefault="002D08CD">
            <w:pPr>
              <w:snapToGrid w:val="0"/>
              <w:spacing w:line="400" w:lineRule="exact"/>
              <w:rPr>
                <w:rFonts w:ascii="標楷體" w:eastAsia="標楷體" w:hAnsi="標楷體" w:cs="Arial"/>
                <w:color w:val="000000"/>
                <w:sz w:val="28"/>
                <w:szCs w:val="28"/>
              </w:rPr>
            </w:pPr>
          </w:p>
        </w:tc>
      </w:tr>
      <w:tr w:rsidR="002D08CD" w:rsidRPr="002817CC" w14:paraId="59741038"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4D2F9214" w14:textId="77777777" w:rsidR="002D08CD" w:rsidRPr="002817CC" w:rsidRDefault="002D08C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3503F889" w14:textId="77777777" w:rsidR="002D08CD" w:rsidRPr="002817CC" w:rsidRDefault="002D08C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74626F7E" w14:textId="77777777" w:rsidR="002D08CD" w:rsidRPr="002817CC" w:rsidRDefault="002D08C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7F5C18CD" w14:textId="77777777" w:rsidR="002D08CD" w:rsidRPr="002817CC" w:rsidRDefault="002D08C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0B305D32" w14:textId="77777777" w:rsidR="002D08CD" w:rsidRPr="002817CC" w:rsidRDefault="002D08CD">
            <w:pPr>
              <w:snapToGrid w:val="0"/>
              <w:spacing w:line="400" w:lineRule="exact"/>
              <w:rPr>
                <w:rFonts w:ascii="標楷體" w:eastAsia="標楷體" w:hAnsi="標楷體" w:cs="Arial"/>
                <w:color w:val="000000"/>
                <w:sz w:val="28"/>
                <w:szCs w:val="28"/>
              </w:rPr>
            </w:pPr>
          </w:p>
        </w:tc>
      </w:tr>
      <w:tr w:rsidR="002D08CD" w:rsidRPr="002817CC" w14:paraId="0257EEC0"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549F1201" w14:textId="77777777" w:rsidR="002D08CD" w:rsidRPr="002817CC" w:rsidRDefault="002D08C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75828C26" w14:textId="77777777" w:rsidR="002D08CD" w:rsidRPr="002817CC" w:rsidRDefault="002D08C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2C477B34" w14:textId="77777777" w:rsidR="002D08CD" w:rsidRPr="002817CC" w:rsidRDefault="002D08C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4D4E34DC" w14:textId="77777777" w:rsidR="002D08CD" w:rsidRPr="002817CC" w:rsidRDefault="002D08C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4C4EB3E3" w14:textId="77777777" w:rsidR="002D08CD" w:rsidRPr="002817CC" w:rsidRDefault="002D08CD">
            <w:pPr>
              <w:snapToGrid w:val="0"/>
              <w:spacing w:line="400" w:lineRule="exact"/>
              <w:rPr>
                <w:rFonts w:ascii="標楷體" w:eastAsia="標楷體" w:hAnsi="標楷體" w:cs="Arial"/>
                <w:color w:val="000000"/>
                <w:sz w:val="28"/>
                <w:szCs w:val="28"/>
              </w:rPr>
            </w:pPr>
          </w:p>
        </w:tc>
      </w:tr>
      <w:tr w:rsidR="002D08CD" w:rsidRPr="002817CC" w14:paraId="145CFF9A"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026EE2B8" w14:textId="77777777" w:rsidR="002D08CD" w:rsidRPr="002817CC" w:rsidRDefault="002D08C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72FC4B57" w14:textId="77777777" w:rsidR="002D08CD" w:rsidRPr="002817CC" w:rsidRDefault="002D08C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53E336AB" w14:textId="77777777" w:rsidR="002D08CD" w:rsidRPr="002817CC" w:rsidRDefault="002D08C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4EB5303C" w14:textId="77777777" w:rsidR="002D08CD" w:rsidRPr="002817CC" w:rsidRDefault="002D08C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18086024" w14:textId="77777777" w:rsidR="002D08CD" w:rsidRPr="002817CC" w:rsidRDefault="002D08CD">
            <w:pPr>
              <w:snapToGrid w:val="0"/>
              <w:spacing w:line="400" w:lineRule="exact"/>
              <w:rPr>
                <w:rFonts w:ascii="標楷體" w:eastAsia="標楷體" w:hAnsi="標楷體" w:cs="Arial"/>
                <w:color w:val="000000"/>
                <w:sz w:val="28"/>
                <w:szCs w:val="28"/>
              </w:rPr>
            </w:pPr>
          </w:p>
        </w:tc>
      </w:tr>
      <w:tr w:rsidR="002D08CD" w:rsidRPr="002817CC" w14:paraId="2E3F3CA2"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4EC6651A" w14:textId="77777777" w:rsidR="002D08CD" w:rsidRPr="002817CC" w:rsidRDefault="002D08C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2C216C17" w14:textId="77777777" w:rsidR="002D08CD" w:rsidRPr="002817CC" w:rsidRDefault="002D08C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193C7970" w14:textId="77777777" w:rsidR="002D08CD" w:rsidRPr="002817CC" w:rsidRDefault="002D08C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400B7150" w14:textId="77777777" w:rsidR="002D08CD" w:rsidRPr="002817CC" w:rsidRDefault="002D08C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1206E9AD" w14:textId="77777777" w:rsidR="002D08CD" w:rsidRPr="002817CC" w:rsidRDefault="002D08CD">
            <w:pPr>
              <w:snapToGrid w:val="0"/>
              <w:spacing w:line="400" w:lineRule="exact"/>
              <w:rPr>
                <w:rFonts w:ascii="標楷體" w:eastAsia="標楷體" w:hAnsi="標楷體" w:cs="Arial"/>
                <w:color w:val="000000"/>
                <w:sz w:val="28"/>
                <w:szCs w:val="28"/>
              </w:rPr>
            </w:pPr>
          </w:p>
        </w:tc>
      </w:tr>
      <w:tr w:rsidR="002D08CD" w:rsidRPr="002817CC" w14:paraId="7B0C2B95" w14:textId="77777777">
        <w:trPr>
          <w:trHeight w:val="659"/>
        </w:trPr>
        <w:tc>
          <w:tcPr>
            <w:tcW w:w="961" w:type="dxa"/>
            <w:tcBorders>
              <w:top w:val="single" w:sz="4" w:space="0" w:color="000000"/>
              <w:left w:val="single" w:sz="4" w:space="0" w:color="000000"/>
              <w:bottom w:val="single" w:sz="4" w:space="0" w:color="000000"/>
              <w:right w:val="single" w:sz="4" w:space="0" w:color="000000"/>
            </w:tcBorders>
          </w:tcPr>
          <w:p w14:paraId="4B05E1D3" w14:textId="77777777" w:rsidR="002D08CD" w:rsidRPr="002817CC" w:rsidRDefault="002D08CD">
            <w:pPr>
              <w:snapToGrid w:val="0"/>
              <w:spacing w:line="400" w:lineRule="exact"/>
              <w:rPr>
                <w:rFonts w:ascii="標楷體" w:eastAsia="標楷體" w:hAnsi="標楷體" w:cs="Arial"/>
                <w:color w:val="000000"/>
                <w:sz w:val="28"/>
                <w:szCs w:val="28"/>
              </w:rPr>
            </w:pPr>
          </w:p>
        </w:tc>
        <w:tc>
          <w:tcPr>
            <w:tcW w:w="1396" w:type="dxa"/>
            <w:tcBorders>
              <w:top w:val="single" w:sz="4" w:space="0" w:color="000000"/>
              <w:left w:val="single" w:sz="4" w:space="0" w:color="000000"/>
              <w:bottom w:val="single" w:sz="4" w:space="0" w:color="000000"/>
              <w:right w:val="single" w:sz="4" w:space="0" w:color="000000"/>
            </w:tcBorders>
          </w:tcPr>
          <w:p w14:paraId="3BB546BA" w14:textId="77777777" w:rsidR="002D08CD" w:rsidRPr="002817CC" w:rsidRDefault="002D08CD">
            <w:pPr>
              <w:snapToGrid w:val="0"/>
              <w:spacing w:line="400" w:lineRule="exact"/>
              <w:rPr>
                <w:rFonts w:ascii="標楷體" w:eastAsia="標楷體" w:hAnsi="標楷體" w:cs="Arial"/>
                <w:color w:val="000000"/>
                <w:sz w:val="28"/>
                <w:szCs w:val="28"/>
              </w:rPr>
            </w:pPr>
          </w:p>
        </w:tc>
        <w:tc>
          <w:tcPr>
            <w:tcW w:w="2015" w:type="dxa"/>
            <w:tcBorders>
              <w:top w:val="single" w:sz="4" w:space="0" w:color="000000"/>
              <w:left w:val="single" w:sz="4" w:space="0" w:color="000000"/>
              <w:bottom w:val="single" w:sz="4" w:space="0" w:color="000000"/>
              <w:right w:val="single" w:sz="4" w:space="0" w:color="000000"/>
            </w:tcBorders>
          </w:tcPr>
          <w:p w14:paraId="346716B4" w14:textId="77777777" w:rsidR="002D08CD" w:rsidRPr="002817CC" w:rsidRDefault="002D08CD">
            <w:pPr>
              <w:snapToGrid w:val="0"/>
              <w:spacing w:line="400" w:lineRule="exact"/>
              <w:rPr>
                <w:rFonts w:ascii="標楷體" w:eastAsia="標楷體" w:hAnsi="標楷體" w:cs="Arial"/>
                <w:color w:val="000000"/>
                <w:sz w:val="28"/>
                <w:szCs w:val="28"/>
              </w:rPr>
            </w:pPr>
          </w:p>
        </w:tc>
        <w:tc>
          <w:tcPr>
            <w:tcW w:w="1862" w:type="dxa"/>
            <w:tcBorders>
              <w:top w:val="single" w:sz="4" w:space="0" w:color="000000"/>
              <w:left w:val="single" w:sz="4" w:space="0" w:color="000000"/>
              <w:bottom w:val="single" w:sz="4" w:space="0" w:color="000000"/>
              <w:right w:val="single" w:sz="4" w:space="0" w:color="000000"/>
            </w:tcBorders>
          </w:tcPr>
          <w:p w14:paraId="71DEB5A7" w14:textId="77777777" w:rsidR="002D08CD" w:rsidRPr="002817CC" w:rsidRDefault="002D08CD">
            <w:pPr>
              <w:snapToGrid w:val="0"/>
              <w:spacing w:line="400" w:lineRule="exact"/>
              <w:rPr>
                <w:rFonts w:ascii="標楷體" w:eastAsia="標楷體" w:hAnsi="標楷體" w:cs="Arial"/>
                <w:color w:val="000000"/>
                <w:sz w:val="28"/>
                <w:szCs w:val="28"/>
              </w:rPr>
            </w:pPr>
          </w:p>
        </w:tc>
        <w:tc>
          <w:tcPr>
            <w:tcW w:w="2637" w:type="dxa"/>
            <w:tcBorders>
              <w:top w:val="single" w:sz="4" w:space="0" w:color="000000"/>
              <w:left w:val="single" w:sz="4" w:space="0" w:color="000000"/>
              <w:bottom w:val="single" w:sz="4" w:space="0" w:color="000000"/>
              <w:right w:val="single" w:sz="4" w:space="0" w:color="000000"/>
            </w:tcBorders>
          </w:tcPr>
          <w:p w14:paraId="07EBC5B3" w14:textId="77777777" w:rsidR="002D08CD" w:rsidRPr="002817CC" w:rsidRDefault="002D08CD">
            <w:pPr>
              <w:snapToGrid w:val="0"/>
              <w:spacing w:line="400" w:lineRule="exact"/>
              <w:rPr>
                <w:rFonts w:ascii="標楷體" w:eastAsia="標楷體" w:hAnsi="標楷體" w:cs="Arial"/>
                <w:color w:val="000000"/>
                <w:sz w:val="28"/>
                <w:szCs w:val="28"/>
              </w:rPr>
            </w:pPr>
          </w:p>
        </w:tc>
      </w:tr>
    </w:tbl>
    <w:p w14:paraId="1CF0DEE1" w14:textId="77777777" w:rsidR="005845D9" w:rsidRDefault="005845D9">
      <w:pPr>
        <w:rPr>
          <w:rFonts w:ascii="標楷體" w:eastAsia="標楷體" w:hAnsi="標楷體"/>
          <w:color w:val="000000"/>
          <w:sz w:val="28"/>
          <w:szCs w:val="28"/>
        </w:rPr>
      </w:pPr>
    </w:p>
    <w:p w14:paraId="5FA31901" w14:textId="5339434A" w:rsidR="005845D9" w:rsidRDefault="005845D9">
      <w:r>
        <w:rPr>
          <w:rFonts w:ascii="標楷體" w:eastAsia="標楷體" w:hAnsi="標楷體"/>
          <w:color w:val="000000"/>
          <w:sz w:val="28"/>
          <w:szCs w:val="28"/>
        </w:rPr>
        <w:br w:type="page"/>
      </w:r>
      <w:r w:rsidR="00B90BE3" w:rsidRPr="005845D9">
        <w:rPr>
          <w:noProof/>
        </w:rPr>
        <w:drawing>
          <wp:inline distT="0" distB="0" distL="0" distR="0" wp14:anchorId="365E0171" wp14:editId="7DFC4D95">
            <wp:extent cx="5600700" cy="8963025"/>
            <wp:effectExtent l="0" t="0" r="0" b="0"/>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8963025"/>
                    </a:xfrm>
                    <a:prstGeom prst="rect">
                      <a:avLst/>
                    </a:prstGeom>
                    <a:noFill/>
                    <a:ln>
                      <a:noFill/>
                    </a:ln>
                  </pic:spPr>
                </pic:pic>
              </a:graphicData>
            </a:graphic>
          </wp:inline>
        </w:drawing>
      </w:r>
    </w:p>
    <w:p w14:paraId="0F032F35" w14:textId="21360B75" w:rsidR="00A45AFD" w:rsidRPr="002817CC" w:rsidRDefault="005845D9">
      <w:pPr>
        <w:rPr>
          <w:rFonts w:ascii="標楷體" w:eastAsia="標楷體" w:hAnsi="標楷體"/>
          <w:color w:val="000000"/>
          <w:sz w:val="28"/>
          <w:szCs w:val="28"/>
        </w:rPr>
      </w:pPr>
      <w:r>
        <w:br w:type="page"/>
      </w:r>
      <w:r w:rsidR="00B90BE3" w:rsidRPr="00212C08">
        <w:rPr>
          <w:noProof/>
        </w:rPr>
        <w:drawing>
          <wp:inline distT="0" distB="0" distL="0" distR="0" wp14:anchorId="4F6A0BF7" wp14:editId="4458E42A">
            <wp:extent cx="5895975" cy="9515475"/>
            <wp:effectExtent l="0" t="0" r="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9515475"/>
                    </a:xfrm>
                    <a:prstGeom prst="rect">
                      <a:avLst/>
                    </a:prstGeom>
                    <a:noFill/>
                    <a:ln>
                      <a:noFill/>
                    </a:ln>
                  </pic:spPr>
                </pic:pic>
              </a:graphicData>
            </a:graphic>
          </wp:inline>
        </w:drawing>
      </w:r>
    </w:p>
    <w:sectPr w:rsidR="00A45AFD" w:rsidRPr="002817CC">
      <w:footerReference w:type="default" r:id="rId10"/>
      <w:pgSz w:w="11906" w:h="16838"/>
      <w:pgMar w:top="851" w:right="1286" w:bottom="1418" w:left="1797" w:header="720"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83A16" w14:textId="77777777" w:rsidR="00AD548B" w:rsidRDefault="00AD548B">
      <w:r>
        <w:separator/>
      </w:r>
    </w:p>
  </w:endnote>
  <w:endnote w:type="continuationSeparator" w:id="0">
    <w:p w14:paraId="307D09D8" w14:textId="77777777" w:rsidR="00AD548B" w:rsidRDefault="00AD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細明體, MingLiU">
    <w:charset w:val="00"/>
    <w:family w:val="modern"/>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81D6" w14:textId="77777777" w:rsidR="00A45AFD" w:rsidRDefault="00A45AFD">
    <w:pPr>
      <w:pStyle w:val="af1"/>
      <w:jc w:val="center"/>
    </w:pPr>
    <w:r>
      <w:fldChar w:fldCharType="begin"/>
    </w:r>
    <w:r>
      <w:instrText xml:space="preserve"> PAGE </w:instrText>
    </w:r>
    <w:r>
      <w:fldChar w:fldCharType="separate"/>
    </w:r>
    <w:r w:rsidR="00086FA4">
      <w:rPr>
        <w:noProof/>
      </w:rPr>
      <w:t>2</w:t>
    </w:r>
    <w:r>
      <w:fldChar w:fldCharType="end"/>
    </w:r>
  </w:p>
  <w:p w14:paraId="25DAB1F4" w14:textId="77777777" w:rsidR="00A45AFD" w:rsidRDefault="00A45AF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D377" w14:textId="77777777" w:rsidR="00AD548B" w:rsidRDefault="00AD548B">
      <w:r>
        <w:separator/>
      </w:r>
    </w:p>
  </w:footnote>
  <w:footnote w:type="continuationSeparator" w:id="0">
    <w:p w14:paraId="77D1AC6D" w14:textId="77777777" w:rsidR="00AD548B" w:rsidRDefault="00AD5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taiwaneseCountingThousand"/>
      <w:lvlText w:val="（%1）"/>
      <w:lvlJc w:val="left"/>
      <w:pPr>
        <w:tabs>
          <w:tab w:val="num" w:pos="0"/>
        </w:tabs>
        <w:ind w:left="840" w:hanging="84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2061" w:hanging="360"/>
      </w:pPr>
      <w:rPr>
        <w:rFonts w:hint="default"/>
      </w:rPr>
    </w:lvl>
  </w:abstractNum>
  <w:abstractNum w:abstractNumId="2" w15:restartNumberingAfterBreak="0">
    <w:nsid w:val="00000003"/>
    <w:multiLevelType w:val="singleLevel"/>
    <w:tmpl w:val="00000003"/>
    <w:name w:val="WW8Num4"/>
    <w:lvl w:ilvl="0">
      <w:start w:val="1"/>
      <w:numFmt w:val="taiwaneseCountingThousand"/>
      <w:lvlText w:val="%1、"/>
      <w:lvlJc w:val="left"/>
      <w:pPr>
        <w:tabs>
          <w:tab w:val="num" w:pos="1200"/>
        </w:tabs>
        <w:ind w:left="1200" w:hanging="720"/>
      </w:pPr>
      <w:rPr>
        <w:rFonts w:hint="eastAsia"/>
      </w:rPr>
    </w:lvl>
  </w:abstractNum>
  <w:abstractNum w:abstractNumId="3" w15:restartNumberingAfterBreak="0">
    <w:nsid w:val="00000004"/>
    <w:multiLevelType w:val="singleLevel"/>
    <w:tmpl w:val="00000004"/>
    <w:name w:val="WW8Num9"/>
    <w:lvl w:ilvl="0">
      <w:start w:val="1"/>
      <w:numFmt w:val="taiwaneseCountingThousand"/>
      <w:lvlText w:val="(%1)"/>
      <w:lvlJc w:val="left"/>
      <w:pPr>
        <w:tabs>
          <w:tab w:val="num" w:pos="1920"/>
        </w:tabs>
        <w:ind w:left="1920" w:hanging="960"/>
      </w:pPr>
      <w:rPr>
        <w:rFonts w:hint="eastAsia"/>
      </w:rPr>
    </w:lvl>
  </w:abstractNum>
  <w:abstractNum w:abstractNumId="4" w15:restartNumberingAfterBreak="0">
    <w:nsid w:val="00000005"/>
    <w:multiLevelType w:val="singleLevel"/>
    <w:tmpl w:val="00000005"/>
    <w:name w:val="WW8Num14"/>
    <w:lvl w:ilvl="0">
      <w:start w:val="1"/>
      <w:numFmt w:val="decimal"/>
      <w:lvlText w:val="%1."/>
      <w:lvlJc w:val="left"/>
      <w:pPr>
        <w:tabs>
          <w:tab w:val="num" w:pos="0"/>
        </w:tabs>
        <w:ind w:left="2061" w:hanging="360"/>
      </w:pPr>
      <w:rPr>
        <w:rFonts w:hint="default"/>
      </w:rPr>
    </w:lvl>
  </w:abstractNum>
  <w:abstractNum w:abstractNumId="5" w15:restartNumberingAfterBreak="0">
    <w:nsid w:val="00000006"/>
    <w:multiLevelType w:val="singleLevel"/>
    <w:tmpl w:val="5644ECC8"/>
    <w:name w:val="WW8Num15"/>
    <w:lvl w:ilvl="0">
      <w:start w:val="1"/>
      <w:numFmt w:val="taiwaneseCountingThousand"/>
      <w:lvlText w:val="(%1)"/>
      <w:lvlJc w:val="left"/>
      <w:pPr>
        <w:tabs>
          <w:tab w:val="num" w:pos="1920"/>
        </w:tabs>
        <w:ind w:left="1920" w:hanging="960"/>
      </w:pPr>
      <w:rPr>
        <w:rFonts w:hint="eastAsia"/>
        <w:sz w:val="28"/>
        <w:szCs w:val="28"/>
      </w:rPr>
    </w:lvl>
  </w:abstractNum>
  <w:abstractNum w:abstractNumId="6" w15:restartNumberingAfterBreak="0">
    <w:nsid w:val="00000007"/>
    <w:multiLevelType w:val="singleLevel"/>
    <w:tmpl w:val="00000007"/>
    <w:name w:val="WW8Num16"/>
    <w:lvl w:ilvl="0">
      <w:start w:val="2"/>
      <w:numFmt w:val="decimal"/>
      <w:lvlText w:val="%1."/>
      <w:lvlJc w:val="left"/>
      <w:pPr>
        <w:tabs>
          <w:tab w:val="num" w:pos="0"/>
        </w:tabs>
        <w:ind w:left="2061" w:hanging="360"/>
      </w:pPr>
      <w:rPr>
        <w:rFonts w:hint="default"/>
      </w:rPr>
    </w:lvl>
  </w:abstractNum>
  <w:abstractNum w:abstractNumId="7" w15:restartNumberingAfterBreak="0">
    <w:nsid w:val="00000008"/>
    <w:multiLevelType w:val="singleLevel"/>
    <w:tmpl w:val="00000008"/>
    <w:name w:val="WW8Num19"/>
    <w:lvl w:ilvl="0">
      <w:start w:val="1"/>
      <w:numFmt w:val="taiwaneseCountingThousand"/>
      <w:lvlText w:val="%1、"/>
      <w:lvlJc w:val="left"/>
      <w:pPr>
        <w:tabs>
          <w:tab w:val="num" w:pos="1200"/>
        </w:tabs>
        <w:ind w:left="1200" w:hanging="720"/>
      </w:pPr>
      <w:rPr>
        <w:rFonts w:hint="eastAsia"/>
      </w:rPr>
    </w:lvl>
  </w:abstractNum>
  <w:abstractNum w:abstractNumId="8" w15:restartNumberingAfterBreak="0">
    <w:nsid w:val="00000009"/>
    <w:multiLevelType w:val="singleLevel"/>
    <w:tmpl w:val="CED8AF5C"/>
    <w:name w:val="WW8Num20"/>
    <w:lvl w:ilvl="0">
      <w:start w:val="2"/>
      <w:numFmt w:val="ideographLegalTraditional"/>
      <w:suff w:val="space"/>
      <w:lvlText w:val="%1、"/>
      <w:lvlJc w:val="left"/>
      <w:pPr>
        <w:tabs>
          <w:tab w:val="num" w:pos="142"/>
        </w:tabs>
        <w:ind w:left="596" w:hanging="454"/>
      </w:pPr>
      <w:rPr>
        <w:rFonts w:ascii="標楷體" w:eastAsia="標楷體" w:hAnsi="標楷體" w:hint="default"/>
        <w:sz w:val="28"/>
        <w:szCs w:val="28"/>
      </w:rPr>
    </w:lvl>
  </w:abstractNum>
  <w:abstractNum w:abstractNumId="9" w15:restartNumberingAfterBreak="0">
    <w:nsid w:val="0000000A"/>
    <w:multiLevelType w:val="singleLevel"/>
    <w:tmpl w:val="00000002"/>
    <w:name w:val="WW8Num21"/>
    <w:lvl w:ilvl="0">
      <w:start w:val="1"/>
      <w:numFmt w:val="taiwaneseCountingThousand"/>
      <w:lvlText w:val="%1、"/>
      <w:lvlJc w:val="left"/>
      <w:pPr>
        <w:ind w:left="1440" w:hanging="480"/>
      </w:pPr>
      <w:rPr>
        <w:rFonts w:hint="eastAsia"/>
      </w:rPr>
    </w:lvl>
  </w:abstractNum>
  <w:abstractNum w:abstractNumId="10" w15:restartNumberingAfterBreak="0">
    <w:nsid w:val="0000000B"/>
    <w:multiLevelType w:val="singleLevel"/>
    <w:tmpl w:val="0000000B"/>
    <w:name w:val="WW8Num22"/>
    <w:lvl w:ilvl="0">
      <w:start w:val="1"/>
      <w:numFmt w:val="taiwaneseCountingThousand"/>
      <w:lvlText w:val="%1、"/>
      <w:lvlJc w:val="left"/>
      <w:pPr>
        <w:tabs>
          <w:tab w:val="num" w:pos="1200"/>
        </w:tabs>
        <w:ind w:left="1200" w:hanging="720"/>
      </w:pPr>
      <w:rPr>
        <w:rFonts w:hint="eastAsia"/>
      </w:rPr>
    </w:lvl>
  </w:abstractNum>
  <w:abstractNum w:abstractNumId="11" w15:restartNumberingAfterBreak="0">
    <w:nsid w:val="0000000C"/>
    <w:multiLevelType w:val="singleLevel"/>
    <w:tmpl w:val="2D907534"/>
    <w:name w:val="WW8Num24"/>
    <w:lvl w:ilvl="0">
      <w:start w:val="1"/>
      <w:numFmt w:val="ideographLegalTraditional"/>
      <w:lvlText w:val="%1、"/>
      <w:lvlJc w:val="left"/>
      <w:pPr>
        <w:tabs>
          <w:tab w:val="num" w:pos="0"/>
        </w:tabs>
        <w:ind w:left="720" w:hanging="720"/>
      </w:pPr>
      <w:rPr>
        <w:rFonts w:ascii="標楷體" w:eastAsia="標楷體" w:hAnsi="標楷體" w:hint="default"/>
        <w:sz w:val="28"/>
        <w:szCs w:val="28"/>
      </w:rPr>
    </w:lvl>
  </w:abstractNum>
  <w:abstractNum w:abstractNumId="12" w15:restartNumberingAfterBreak="0">
    <w:nsid w:val="0000000D"/>
    <w:multiLevelType w:val="singleLevel"/>
    <w:tmpl w:val="0000000D"/>
    <w:name w:val="WW8Num28"/>
    <w:lvl w:ilvl="0">
      <w:start w:val="1"/>
      <w:numFmt w:val="taiwaneseCountingThousand"/>
      <w:lvlText w:val="%1、"/>
      <w:lvlJc w:val="left"/>
      <w:pPr>
        <w:tabs>
          <w:tab w:val="num" w:pos="0"/>
        </w:tabs>
        <w:ind w:left="1140" w:hanging="720"/>
      </w:pPr>
      <w:rPr>
        <w:rFonts w:ascii="標楷體" w:eastAsia="標楷體" w:hAnsi="標楷體" w:cs="標楷體" w:hint="default"/>
      </w:rPr>
    </w:lvl>
  </w:abstractNum>
  <w:abstractNum w:abstractNumId="13" w15:restartNumberingAfterBreak="0">
    <w:nsid w:val="0000000E"/>
    <w:multiLevelType w:val="multilevel"/>
    <w:tmpl w:val="000000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E03FFA"/>
    <w:multiLevelType w:val="hybridMultilevel"/>
    <w:tmpl w:val="F4C8457E"/>
    <w:name w:val="WW8Num222"/>
    <w:lvl w:ilvl="0" w:tplc="04090017">
      <w:start w:val="1"/>
      <w:numFmt w:val="ideographLegalTraditional"/>
      <w:lvlText w:val="%1、"/>
      <w:lvlJc w:val="left"/>
      <w:pPr>
        <w:ind w:left="2541" w:hanging="480"/>
      </w:pPr>
    </w:lvl>
    <w:lvl w:ilvl="1" w:tplc="04090019" w:tentative="1">
      <w:start w:val="1"/>
      <w:numFmt w:val="ideographTraditional"/>
      <w:lvlText w:val="%2、"/>
      <w:lvlJc w:val="left"/>
      <w:pPr>
        <w:ind w:left="3021" w:hanging="480"/>
      </w:pPr>
    </w:lvl>
    <w:lvl w:ilvl="2" w:tplc="0409001B" w:tentative="1">
      <w:start w:val="1"/>
      <w:numFmt w:val="lowerRoman"/>
      <w:lvlText w:val="%3."/>
      <w:lvlJc w:val="right"/>
      <w:pPr>
        <w:ind w:left="3501" w:hanging="480"/>
      </w:pPr>
    </w:lvl>
    <w:lvl w:ilvl="3" w:tplc="0409000F" w:tentative="1">
      <w:start w:val="1"/>
      <w:numFmt w:val="decimal"/>
      <w:lvlText w:val="%4."/>
      <w:lvlJc w:val="left"/>
      <w:pPr>
        <w:ind w:left="3981" w:hanging="480"/>
      </w:pPr>
    </w:lvl>
    <w:lvl w:ilvl="4" w:tplc="04090019" w:tentative="1">
      <w:start w:val="1"/>
      <w:numFmt w:val="ideographTraditional"/>
      <w:lvlText w:val="%5、"/>
      <w:lvlJc w:val="left"/>
      <w:pPr>
        <w:ind w:left="4461" w:hanging="480"/>
      </w:pPr>
    </w:lvl>
    <w:lvl w:ilvl="5" w:tplc="0409001B" w:tentative="1">
      <w:start w:val="1"/>
      <w:numFmt w:val="lowerRoman"/>
      <w:lvlText w:val="%6."/>
      <w:lvlJc w:val="right"/>
      <w:pPr>
        <w:ind w:left="4941" w:hanging="480"/>
      </w:pPr>
    </w:lvl>
    <w:lvl w:ilvl="6" w:tplc="0409000F" w:tentative="1">
      <w:start w:val="1"/>
      <w:numFmt w:val="decimal"/>
      <w:lvlText w:val="%7."/>
      <w:lvlJc w:val="left"/>
      <w:pPr>
        <w:ind w:left="5421" w:hanging="480"/>
      </w:pPr>
    </w:lvl>
    <w:lvl w:ilvl="7" w:tplc="04090019" w:tentative="1">
      <w:start w:val="1"/>
      <w:numFmt w:val="ideographTraditional"/>
      <w:lvlText w:val="%8、"/>
      <w:lvlJc w:val="left"/>
      <w:pPr>
        <w:ind w:left="5901" w:hanging="480"/>
      </w:pPr>
    </w:lvl>
    <w:lvl w:ilvl="8" w:tplc="0409001B" w:tentative="1">
      <w:start w:val="1"/>
      <w:numFmt w:val="lowerRoman"/>
      <w:lvlText w:val="%9."/>
      <w:lvlJc w:val="right"/>
      <w:pPr>
        <w:ind w:left="6381" w:hanging="480"/>
      </w:pPr>
    </w:lvl>
  </w:abstractNum>
  <w:abstractNum w:abstractNumId="15" w15:restartNumberingAfterBreak="0">
    <w:nsid w:val="11FB0CCC"/>
    <w:multiLevelType w:val="hybridMultilevel"/>
    <w:tmpl w:val="C34842CE"/>
    <w:lvl w:ilvl="0" w:tplc="D1482FA2">
      <w:start w:val="8"/>
      <w:numFmt w:val="ideographLegalTraditional"/>
      <w:lvlText w:val="%1、"/>
      <w:lvlJc w:val="left"/>
      <w:pPr>
        <w:ind w:left="862" w:hanging="720"/>
      </w:pPr>
      <w:rPr>
        <w:rFonts w:cs="標楷體"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6" w15:restartNumberingAfterBreak="0">
    <w:nsid w:val="1B233884"/>
    <w:multiLevelType w:val="hybridMultilevel"/>
    <w:tmpl w:val="BE9621BC"/>
    <w:lvl w:ilvl="0" w:tplc="881C199C">
      <w:start w:val="5"/>
      <w:numFmt w:val="japaneseLegal"/>
      <w:lvlText w:val="%1、"/>
      <w:lvlJc w:val="left"/>
      <w:pPr>
        <w:ind w:left="1280" w:hanging="720"/>
      </w:pPr>
      <w:rPr>
        <w:rFonts w:cs="標楷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15:restartNumberingAfterBreak="0">
    <w:nsid w:val="2290380D"/>
    <w:multiLevelType w:val="hybridMultilevel"/>
    <w:tmpl w:val="4D866CBA"/>
    <w:lvl w:ilvl="0" w:tplc="8E746EAC">
      <w:start w:val="8"/>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8" w15:restartNumberingAfterBreak="0">
    <w:nsid w:val="270932EF"/>
    <w:multiLevelType w:val="hybridMultilevel"/>
    <w:tmpl w:val="2C52C110"/>
    <w:lvl w:ilvl="0" w:tplc="A78C585C">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EE54CD7"/>
    <w:multiLevelType w:val="hybridMultilevel"/>
    <w:tmpl w:val="5120B5C6"/>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0" w15:restartNumberingAfterBreak="0">
    <w:nsid w:val="3C530762"/>
    <w:multiLevelType w:val="hybridMultilevel"/>
    <w:tmpl w:val="BE88210C"/>
    <w:lvl w:ilvl="0" w:tplc="B69E4A82">
      <w:start w:val="7"/>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1" w15:restartNumberingAfterBreak="0">
    <w:nsid w:val="60E73B58"/>
    <w:multiLevelType w:val="hybridMultilevel"/>
    <w:tmpl w:val="A470DF9E"/>
    <w:name w:val="WW8Num23"/>
    <w:lvl w:ilvl="0" w:tplc="1C380784">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BA006E"/>
    <w:multiLevelType w:val="hybridMultilevel"/>
    <w:tmpl w:val="B4524E84"/>
    <w:lvl w:ilvl="0" w:tplc="723AB0E0">
      <w:start w:val="1"/>
      <w:numFmt w:val="taiwaneseCountingThousand"/>
      <w:lvlText w:val="%1、"/>
      <w:lvlJc w:val="left"/>
      <w:pPr>
        <w:ind w:left="1290" w:hanging="570"/>
      </w:pPr>
      <w:rPr>
        <w:rFonts w:ascii="標楷體" w:eastAsia="標楷體" w:hAnsi="標楷體" w:cs="標楷體" w:hint="default"/>
        <w:sz w:val="28"/>
      </w:rPr>
    </w:lvl>
    <w:lvl w:ilvl="1" w:tplc="9CD42138">
      <w:start w:val="7"/>
      <w:numFmt w:val="ideographLegalTraditional"/>
      <w:lvlText w:val="%2、"/>
      <w:lvlJc w:val="left"/>
      <w:pPr>
        <w:ind w:left="1920" w:hanging="720"/>
      </w:pPr>
      <w:rPr>
        <w:rFonts w:cs="標楷體"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6CAA7334"/>
    <w:multiLevelType w:val="hybridMultilevel"/>
    <w:tmpl w:val="BBDC859C"/>
    <w:lvl w:ilvl="0" w:tplc="1C380784">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B71AE2"/>
    <w:multiLevelType w:val="hybridMultilevel"/>
    <w:tmpl w:val="CD70BF7A"/>
    <w:lvl w:ilvl="0" w:tplc="A2D8E3E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5" w15:restartNumberingAfterBreak="0">
    <w:nsid w:val="7F2F7C71"/>
    <w:multiLevelType w:val="hybridMultilevel"/>
    <w:tmpl w:val="9C001F7E"/>
    <w:lvl w:ilvl="0" w:tplc="7E42108E">
      <w:start w:val="6"/>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num w:numId="1" w16cid:durableId="1104958154">
    <w:abstractNumId w:val="0"/>
  </w:num>
  <w:num w:numId="2" w16cid:durableId="1454597042">
    <w:abstractNumId w:val="1"/>
  </w:num>
  <w:num w:numId="3" w16cid:durableId="1619491080">
    <w:abstractNumId w:val="2"/>
  </w:num>
  <w:num w:numId="4" w16cid:durableId="189419695">
    <w:abstractNumId w:val="3"/>
  </w:num>
  <w:num w:numId="5" w16cid:durableId="299726622">
    <w:abstractNumId w:val="4"/>
  </w:num>
  <w:num w:numId="6" w16cid:durableId="230817959">
    <w:abstractNumId w:val="5"/>
  </w:num>
  <w:num w:numId="7" w16cid:durableId="831599545">
    <w:abstractNumId w:val="6"/>
  </w:num>
  <w:num w:numId="8" w16cid:durableId="97992315">
    <w:abstractNumId w:val="7"/>
  </w:num>
  <w:num w:numId="9" w16cid:durableId="933900849">
    <w:abstractNumId w:val="8"/>
  </w:num>
  <w:num w:numId="10" w16cid:durableId="1049768555">
    <w:abstractNumId w:val="9"/>
  </w:num>
  <w:num w:numId="11" w16cid:durableId="2045328797">
    <w:abstractNumId w:val="10"/>
  </w:num>
  <w:num w:numId="12" w16cid:durableId="25369128">
    <w:abstractNumId w:val="11"/>
  </w:num>
  <w:num w:numId="13" w16cid:durableId="385377648">
    <w:abstractNumId w:val="12"/>
  </w:num>
  <w:num w:numId="14" w16cid:durableId="1370181708">
    <w:abstractNumId w:val="13"/>
  </w:num>
  <w:num w:numId="15" w16cid:durableId="1079449504">
    <w:abstractNumId w:val="14"/>
  </w:num>
  <w:num w:numId="16" w16cid:durableId="127867951">
    <w:abstractNumId w:val="22"/>
  </w:num>
  <w:num w:numId="17" w16cid:durableId="1952197520">
    <w:abstractNumId w:val="15"/>
  </w:num>
  <w:num w:numId="18" w16cid:durableId="1579318379">
    <w:abstractNumId w:val="16"/>
  </w:num>
  <w:num w:numId="19" w16cid:durableId="1894341566">
    <w:abstractNumId w:val="17"/>
  </w:num>
  <w:num w:numId="20" w16cid:durableId="1082216528">
    <w:abstractNumId w:val="20"/>
  </w:num>
  <w:num w:numId="21" w16cid:durableId="1159805914">
    <w:abstractNumId w:val="18"/>
  </w:num>
  <w:num w:numId="22" w16cid:durableId="1265460997">
    <w:abstractNumId w:val="25"/>
  </w:num>
  <w:num w:numId="23" w16cid:durableId="99565964">
    <w:abstractNumId w:val="19"/>
  </w:num>
  <w:num w:numId="24" w16cid:durableId="1403330913">
    <w:abstractNumId w:val="24"/>
  </w:num>
  <w:num w:numId="25" w16cid:durableId="777329988">
    <w:abstractNumId w:val="21"/>
  </w:num>
  <w:num w:numId="26" w16cid:durableId="19524724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A5"/>
    <w:rsid w:val="00016037"/>
    <w:rsid w:val="00043610"/>
    <w:rsid w:val="00081D78"/>
    <w:rsid w:val="00086884"/>
    <w:rsid w:val="00086FA4"/>
    <w:rsid w:val="000C2C68"/>
    <w:rsid w:val="00104D01"/>
    <w:rsid w:val="0018592F"/>
    <w:rsid w:val="00191085"/>
    <w:rsid w:val="001A1A56"/>
    <w:rsid w:val="001E3312"/>
    <w:rsid w:val="00210B9A"/>
    <w:rsid w:val="00212C08"/>
    <w:rsid w:val="0021584C"/>
    <w:rsid w:val="00230EEA"/>
    <w:rsid w:val="0025081D"/>
    <w:rsid w:val="002817CC"/>
    <w:rsid w:val="0028330F"/>
    <w:rsid w:val="002840A2"/>
    <w:rsid w:val="002A7472"/>
    <w:rsid w:val="002B442A"/>
    <w:rsid w:val="002D08CD"/>
    <w:rsid w:val="002E4693"/>
    <w:rsid w:val="002F4265"/>
    <w:rsid w:val="002F50AE"/>
    <w:rsid w:val="003074F7"/>
    <w:rsid w:val="00320C36"/>
    <w:rsid w:val="003223F4"/>
    <w:rsid w:val="00332C4E"/>
    <w:rsid w:val="00333AE1"/>
    <w:rsid w:val="00381AE7"/>
    <w:rsid w:val="003970D7"/>
    <w:rsid w:val="003A1DB5"/>
    <w:rsid w:val="003A78CB"/>
    <w:rsid w:val="003B143A"/>
    <w:rsid w:val="003D515C"/>
    <w:rsid w:val="003F272C"/>
    <w:rsid w:val="0041116A"/>
    <w:rsid w:val="00415502"/>
    <w:rsid w:val="0042591C"/>
    <w:rsid w:val="00432CA3"/>
    <w:rsid w:val="00447954"/>
    <w:rsid w:val="00464B1F"/>
    <w:rsid w:val="00466A6D"/>
    <w:rsid w:val="00472046"/>
    <w:rsid w:val="004A7D13"/>
    <w:rsid w:val="004E706F"/>
    <w:rsid w:val="004F7D15"/>
    <w:rsid w:val="00511ABF"/>
    <w:rsid w:val="00512AB4"/>
    <w:rsid w:val="00516758"/>
    <w:rsid w:val="005367B8"/>
    <w:rsid w:val="005419DE"/>
    <w:rsid w:val="00546450"/>
    <w:rsid w:val="00562B52"/>
    <w:rsid w:val="00571EC5"/>
    <w:rsid w:val="005723ED"/>
    <w:rsid w:val="005770DB"/>
    <w:rsid w:val="005845D9"/>
    <w:rsid w:val="005C6857"/>
    <w:rsid w:val="005D20D0"/>
    <w:rsid w:val="005E05E0"/>
    <w:rsid w:val="005E33DA"/>
    <w:rsid w:val="005F30E3"/>
    <w:rsid w:val="00607DBC"/>
    <w:rsid w:val="00614EDF"/>
    <w:rsid w:val="00620178"/>
    <w:rsid w:val="0062210C"/>
    <w:rsid w:val="00654C50"/>
    <w:rsid w:val="00691394"/>
    <w:rsid w:val="006915A2"/>
    <w:rsid w:val="006928F1"/>
    <w:rsid w:val="0069644A"/>
    <w:rsid w:val="006A706E"/>
    <w:rsid w:val="006B0DF7"/>
    <w:rsid w:val="006B581B"/>
    <w:rsid w:val="0070661B"/>
    <w:rsid w:val="00777694"/>
    <w:rsid w:val="007929AB"/>
    <w:rsid w:val="007F3F24"/>
    <w:rsid w:val="008342C5"/>
    <w:rsid w:val="00843079"/>
    <w:rsid w:val="008518B5"/>
    <w:rsid w:val="008562A0"/>
    <w:rsid w:val="00890B00"/>
    <w:rsid w:val="00890B7F"/>
    <w:rsid w:val="008A185B"/>
    <w:rsid w:val="008B6F60"/>
    <w:rsid w:val="008F5A94"/>
    <w:rsid w:val="00901662"/>
    <w:rsid w:val="00902158"/>
    <w:rsid w:val="00920802"/>
    <w:rsid w:val="00973772"/>
    <w:rsid w:val="009B4393"/>
    <w:rsid w:val="009D5851"/>
    <w:rsid w:val="009E7504"/>
    <w:rsid w:val="00A03511"/>
    <w:rsid w:val="00A170E5"/>
    <w:rsid w:val="00A318D5"/>
    <w:rsid w:val="00A45718"/>
    <w:rsid w:val="00A45AFD"/>
    <w:rsid w:val="00A46B1D"/>
    <w:rsid w:val="00A54513"/>
    <w:rsid w:val="00A7034E"/>
    <w:rsid w:val="00A92DF8"/>
    <w:rsid w:val="00A97015"/>
    <w:rsid w:val="00AC4807"/>
    <w:rsid w:val="00AD0F24"/>
    <w:rsid w:val="00AD548B"/>
    <w:rsid w:val="00AE00EB"/>
    <w:rsid w:val="00AE03A0"/>
    <w:rsid w:val="00AE6269"/>
    <w:rsid w:val="00AF6CCD"/>
    <w:rsid w:val="00B0770D"/>
    <w:rsid w:val="00B168E9"/>
    <w:rsid w:val="00B377CA"/>
    <w:rsid w:val="00B50E07"/>
    <w:rsid w:val="00B67C63"/>
    <w:rsid w:val="00B76321"/>
    <w:rsid w:val="00B868B6"/>
    <w:rsid w:val="00B90BE3"/>
    <w:rsid w:val="00B93697"/>
    <w:rsid w:val="00BA5C80"/>
    <w:rsid w:val="00BB0C07"/>
    <w:rsid w:val="00BB64BF"/>
    <w:rsid w:val="00BD52F2"/>
    <w:rsid w:val="00C20111"/>
    <w:rsid w:val="00C20C77"/>
    <w:rsid w:val="00C25471"/>
    <w:rsid w:val="00C41FF8"/>
    <w:rsid w:val="00C44DBE"/>
    <w:rsid w:val="00C55F2C"/>
    <w:rsid w:val="00C608EA"/>
    <w:rsid w:val="00C743A5"/>
    <w:rsid w:val="00C915E5"/>
    <w:rsid w:val="00C955AE"/>
    <w:rsid w:val="00CB2CC5"/>
    <w:rsid w:val="00CC4405"/>
    <w:rsid w:val="00CE003F"/>
    <w:rsid w:val="00D0777D"/>
    <w:rsid w:val="00D136EB"/>
    <w:rsid w:val="00D277F8"/>
    <w:rsid w:val="00D5427B"/>
    <w:rsid w:val="00D62CE9"/>
    <w:rsid w:val="00D7489C"/>
    <w:rsid w:val="00D82AB0"/>
    <w:rsid w:val="00D83A0B"/>
    <w:rsid w:val="00DB1B08"/>
    <w:rsid w:val="00DE6369"/>
    <w:rsid w:val="00DF642F"/>
    <w:rsid w:val="00E061A0"/>
    <w:rsid w:val="00E3195F"/>
    <w:rsid w:val="00E32F68"/>
    <w:rsid w:val="00E42C1B"/>
    <w:rsid w:val="00E50279"/>
    <w:rsid w:val="00E816D8"/>
    <w:rsid w:val="00E920BB"/>
    <w:rsid w:val="00EC0160"/>
    <w:rsid w:val="00F2234C"/>
    <w:rsid w:val="00F56FDD"/>
    <w:rsid w:val="00F73488"/>
    <w:rsid w:val="00F944B5"/>
    <w:rsid w:val="00F97066"/>
    <w:rsid w:val="00FB2FEB"/>
    <w:rsid w:val="00FC64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260CB24"/>
  <w15:chartTrackingRefBased/>
  <w15:docId w15:val="{23E16B4B-0A39-4DD6-B6E0-795A44A3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cs="Mangal"/>
      <w:kern w:val="2"/>
      <w:sz w:val="24"/>
      <w:szCs w:val="24"/>
      <w:lang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eastAsia"/>
    </w:rPr>
  </w:style>
  <w:style w:type="character" w:customStyle="1" w:styleId="WW8Num4z0">
    <w:name w:val="WW8Num4z0"/>
    <w:rPr>
      <w:rFonts w:hint="eastAsia"/>
    </w:rPr>
  </w:style>
  <w:style w:type="character" w:customStyle="1" w:styleId="WW8Num4z2">
    <w:name w:val="WW8Num4z2"/>
    <w:rPr>
      <w:rFonts w:hint="default"/>
    </w:rPr>
  </w:style>
  <w:style w:type="character" w:customStyle="1" w:styleId="WW8Num5z0">
    <w:name w:val="WW8Num5z0"/>
    <w:rPr>
      <w:rFonts w:hint="eastAsia"/>
    </w:rPr>
  </w:style>
  <w:style w:type="character" w:customStyle="1" w:styleId="WW8Num6z0">
    <w:name w:val="WW8Num6z0"/>
    <w:rPr>
      <w:rFonts w:hint="eastAsia"/>
    </w:rPr>
  </w:style>
  <w:style w:type="character" w:customStyle="1" w:styleId="WW8Num7z0">
    <w:name w:val="WW8Num7z0"/>
    <w:rPr>
      <w:rFonts w:hint="eastAsia"/>
    </w:rPr>
  </w:style>
  <w:style w:type="character" w:customStyle="1" w:styleId="WW8Num7z1">
    <w:name w:val="WW8Num7z1"/>
    <w:rPr>
      <w:rFonts w:hint="default"/>
    </w:rPr>
  </w:style>
  <w:style w:type="character" w:customStyle="1" w:styleId="WW8Num8z0">
    <w:name w:val="WW8Num8z0"/>
    <w:rPr>
      <w:rFonts w:hint="eastAsia"/>
    </w:rPr>
  </w:style>
  <w:style w:type="character" w:customStyle="1" w:styleId="WW8Num9z0">
    <w:name w:val="WW8Num9z0"/>
    <w:rPr>
      <w:rFonts w:hint="eastAsia"/>
    </w:rPr>
  </w:style>
  <w:style w:type="character" w:customStyle="1" w:styleId="WW8Num10z0">
    <w:name w:val="WW8Num10z0"/>
    <w:rPr>
      <w:rFonts w:hint="eastAsia"/>
    </w:rPr>
  </w:style>
  <w:style w:type="character" w:customStyle="1" w:styleId="WW8Num11z0">
    <w:name w:val="WW8Num11z0"/>
    <w:rPr>
      <w:rFonts w:hint="eastAsia"/>
    </w:rPr>
  </w:style>
  <w:style w:type="character" w:customStyle="1" w:styleId="WW8Num14z0">
    <w:name w:val="WW8Num14z0"/>
    <w:rPr>
      <w:rFonts w:hint="default"/>
    </w:rPr>
  </w:style>
  <w:style w:type="character" w:customStyle="1" w:styleId="WW8Num15z0">
    <w:name w:val="WW8Num15z0"/>
    <w:rPr>
      <w:rFonts w:hint="eastAsia"/>
    </w:rPr>
  </w:style>
  <w:style w:type="character" w:customStyle="1" w:styleId="WW8Num16z0">
    <w:name w:val="WW8Num16z0"/>
    <w:rPr>
      <w:rFonts w:hint="default"/>
    </w:rPr>
  </w:style>
  <w:style w:type="character" w:customStyle="1" w:styleId="WW8Num18z0">
    <w:name w:val="WW8Num18z0"/>
    <w:rPr>
      <w:rFonts w:hint="eastAsia"/>
    </w:rPr>
  </w:style>
  <w:style w:type="character" w:customStyle="1" w:styleId="WW8Num19z0">
    <w:name w:val="WW8Num19z0"/>
    <w:rPr>
      <w:rFonts w:hint="eastAsia"/>
    </w:rPr>
  </w:style>
  <w:style w:type="character" w:customStyle="1" w:styleId="WW8Num20z0">
    <w:name w:val="WW8Num20z0"/>
    <w:rPr>
      <w:rFonts w:hint="default"/>
      <w:sz w:val="37"/>
      <w:szCs w:val="37"/>
    </w:rPr>
  </w:style>
  <w:style w:type="character" w:customStyle="1" w:styleId="WW8Num21z0">
    <w:name w:val="WW8Num21z0"/>
    <w:rPr>
      <w:rFonts w:hint="eastAsia"/>
    </w:rPr>
  </w:style>
  <w:style w:type="character" w:customStyle="1" w:styleId="WW8Num22z0">
    <w:name w:val="WW8Num22z0"/>
    <w:rPr>
      <w:rFonts w:hint="eastAsia"/>
    </w:rPr>
  </w:style>
  <w:style w:type="character" w:customStyle="1" w:styleId="WW8Num22z2">
    <w:name w:val="WW8Num22z2"/>
    <w:rPr>
      <w:rFont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eastAsia"/>
    </w:rPr>
  </w:style>
  <w:style w:type="character" w:customStyle="1" w:styleId="WW8Num27z0">
    <w:name w:val="WW8Num27z0"/>
    <w:rPr>
      <w:rFonts w:hint="eastAsia"/>
    </w:rPr>
  </w:style>
  <w:style w:type="character" w:customStyle="1" w:styleId="WW8Num28z0">
    <w:name w:val="WW8Num28z0"/>
    <w:rPr>
      <w:rFonts w:ascii="標楷體" w:eastAsia="標楷體" w:hAnsi="標楷體" w:cs="標楷體" w:hint="default"/>
    </w:rPr>
  </w:style>
  <w:style w:type="character" w:customStyle="1" w:styleId="WW8Num30z0">
    <w:name w:val="WW8Num30z0"/>
    <w:rPr>
      <w:rFonts w:ascii="Wingdings" w:hAnsi="Wingdings" w:cs="Wingdings" w:hint="default"/>
    </w:rPr>
  </w:style>
  <w:style w:type="character" w:customStyle="1" w:styleId="WW8Num31z0">
    <w:name w:val="WW8Num31z0"/>
    <w:rPr>
      <w:rFonts w:ascii="標楷體" w:eastAsia="標楷體" w:hAnsi="標楷體" w:cs="標楷體" w:hint="default"/>
    </w:rPr>
  </w:style>
  <w:style w:type="character" w:styleId="a3">
    <w:name w:val="Default Paragraph Font"/>
  </w:style>
  <w:style w:type="character" w:styleId="a4">
    <w:name w:val="page number"/>
    <w:basedOn w:val="a3"/>
  </w:style>
  <w:style w:type="character" w:styleId="a5">
    <w:name w:val="Strong"/>
    <w:qFormat/>
    <w:rPr>
      <w:b/>
      <w:bCs/>
    </w:rPr>
  </w:style>
  <w:style w:type="character" w:customStyle="1" w:styleId="a6">
    <w:name w:val="註解方塊文字 字元"/>
    <w:rPr>
      <w:rFonts w:ascii="Cambria" w:eastAsia="新細明體" w:hAnsi="Cambria" w:cs="Mangal"/>
      <w:kern w:val="2"/>
      <w:sz w:val="18"/>
      <w:szCs w:val="16"/>
      <w:lang w:bidi="hi-IN"/>
    </w:rPr>
  </w:style>
  <w:style w:type="character" w:customStyle="1" w:styleId="a7">
    <w:name w:val="頁尾 字元"/>
    <w:rPr>
      <w:rFonts w:cs="Mangal"/>
      <w:kern w:val="2"/>
      <w:lang w:bidi="hi-IN"/>
    </w:rPr>
  </w:style>
  <w:style w:type="character" w:customStyle="1" w:styleId="apple-converted-space">
    <w:name w:val="apple-converted-space"/>
  </w:style>
  <w:style w:type="character" w:customStyle="1" w:styleId="HTML">
    <w:name w:val="HTML 預設格式 字元"/>
    <w:uiPriority w:val="99"/>
    <w:rPr>
      <w:rFonts w:ascii="細明體" w:eastAsia="細明體" w:hAnsi="細明體" w:cs="細明體"/>
      <w:sz w:val="24"/>
      <w:szCs w:val="24"/>
    </w:rPr>
  </w:style>
  <w:style w:type="character" w:styleId="a8">
    <w:name w:val="Hyperlink"/>
    <w:rPr>
      <w:color w:val="000080"/>
      <w:u w:val="single"/>
      <w:lang/>
    </w:rPr>
  </w:style>
  <w:style w:type="paragraph" w:styleId="a9">
    <w:name w:val="Title"/>
    <w:basedOn w:val="a"/>
    <w:next w:val="aa"/>
    <w:qFormat/>
    <w:pPr>
      <w:keepNext/>
      <w:spacing w:before="240" w:after="120"/>
    </w:pPr>
    <w:rPr>
      <w:rFonts w:ascii="Liberation Sans" w:eastAsia="微軟正黑體" w:hAnsi="Liberation Sans" w:cs="Arial Unicode MS"/>
      <w:sz w:val="28"/>
      <w:szCs w:val="28"/>
    </w:rPr>
  </w:style>
  <w:style w:type="paragraph" w:styleId="aa">
    <w:name w:val="Body Text"/>
    <w:basedOn w:val="a"/>
    <w:pPr>
      <w:spacing w:after="120"/>
    </w:pPr>
    <w:rPr>
      <w:rFonts w:eastAsia="標楷體" w:cs="Times New Roman"/>
      <w:sz w:val="32"/>
      <w:szCs w:val="20"/>
      <w:lang w:bidi="ar-SA"/>
    </w:rPr>
  </w:style>
  <w:style w:type="paragraph" w:styleId="ab">
    <w:name w:val="List"/>
    <w:basedOn w:val="aa"/>
    <w:rPr>
      <w:rFonts w:cs="Arial Unicode MS"/>
    </w:rPr>
  </w:style>
  <w:style w:type="paragraph" w:styleId="ac">
    <w:name w:val="caption"/>
    <w:basedOn w:val="a"/>
    <w:qFormat/>
    <w:pPr>
      <w:suppressLineNumbers/>
      <w:spacing w:before="120" w:after="120"/>
    </w:pPr>
    <w:rPr>
      <w:rFonts w:cs="Arial Unicode MS"/>
      <w:i/>
      <w:iCs/>
    </w:rPr>
  </w:style>
  <w:style w:type="paragraph" w:customStyle="1" w:styleId="ad">
    <w:name w:val="索引"/>
    <w:basedOn w:val="a"/>
    <w:pPr>
      <w:suppressLineNumbers/>
    </w:pPr>
    <w:rPr>
      <w:rFonts w:cs="Times New Roman"/>
      <w:lang w:bidi="ar-SA"/>
    </w:rPr>
  </w:style>
  <w:style w:type="paragraph" w:styleId="ae">
    <w:name w:val="annotation text"/>
    <w:basedOn w:val="a"/>
    <w:rPr>
      <w:rFonts w:cs="Times New Roman"/>
      <w:lang w:bidi="ar-SA"/>
    </w:rPr>
  </w:style>
  <w:style w:type="paragraph" w:customStyle="1" w:styleId="af">
    <w:name w:val="頁首與頁尾"/>
    <w:basedOn w:val="a"/>
    <w:pPr>
      <w:suppressLineNumbers/>
      <w:tabs>
        <w:tab w:val="center" w:pos="4819"/>
        <w:tab w:val="right" w:pos="9638"/>
      </w:tabs>
    </w:pPr>
  </w:style>
  <w:style w:type="paragraph" w:styleId="af0">
    <w:name w:val="header"/>
    <w:basedOn w:val="a"/>
    <w:pPr>
      <w:tabs>
        <w:tab w:val="center" w:pos="4153"/>
        <w:tab w:val="right" w:pos="8306"/>
      </w:tabs>
      <w:snapToGrid w:val="0"/>
    </w:pPr>
    <w:rPr>
      <w:sz w:val="20"/>
      <w:szCs w:val="20"/>
    </w:rPr>
  </w:style>
  <w:style w:type="paragraph" w:styleId="af1">
    <w:name w:val="footer"/>
    <w:basedOn w:val="a"/>
    <w:pPr>
      <w:tabs>
        <w:tab w:val="center" w:pos="4153"/>
        <w:tab w:val="right" w:pos="8306"/>
      </w:tabs>
      <w:snapToGrid w:val="0"/>
    </w:pPr>
    <w:rPr>
      <w:sz w:val="20"/>
      <w:szCs w:val="20"/>
    </w:rPr>
  </w:style>
  <w:style w:type="paragraph" w:customStyle="1" w:styleId="af2">
    <w:name w:val=" 字元 字元 字元"/>
    <w:basedOn w:val="a"/>
    <w:pPr>
      <w:widowControl/>
      <w:spacing w:after="160" w:line="240" w:lineRule="exact"/>
    </w:pPr>
    <w:rPr>
      <w:rFonts w:ascii="Verdana" w:hAnsi="Verdana" w:cs="Times New Roman"/>
      <w:kern w:val="0"/>
      <w:sz w:val="20"/>
      <w:szCs w:val="20"/>
      <w:lang w:bidi="ar-SA"/>
    </w:rPr>
  </w:style>
  <w:style w:type="paragraph" w:styleId="af3">
    <w:name w:val="Balloon Text"/>
    <w:basedOn w:val="a"/>
    <w:rPr>
      <w:rFonts w:ascii="Cambria" w:hAnsi="Cambria" w:cs="Cambria"/>
      <w:sz w:val="18"/>
      <w:szCs w:val="16"/>
    </w:rPr>
  </w:style>
  <w:style w:type="paragraph" w:styleId="HTML0">
    <w:name w:val="HTML Preformatted"/>
    <w:basedOn w:val="a"/>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lang w:bidi="ar-SA"/>
    </w:rPr>
  </w:style>
  <w:style w:type="paragraph" w:customStyle="1" w:styleId="Standard">
    <w:name w:val="Standard"/>
    <w:pPr>
      <w:widowControl w:val="0"/>
      <w:suppressAutoHyphens/>
      <w:textAlignment w:val="baseline"/>
    </w:pPr>
    <w:rPr>
      <w:rFonts w:cs="Mangal"/>
      <w:kern w:val="2"/>
      <w:sz w:val="24"/>
      <w:szCs w:val="24"/>
      <w:lang w:bidi="hi-IN"/>
    </w:rPr>
  </w:style>
  <w:style w:type="paragraph" w:customStyle="1" w:styleId="Textbody">
    <w:name w:val="Text body"/>
    <w:basedOn w:val="Standard"/>
    <w:pPr>
      <w:spacing w:after="120"/>
    </w:pPr>
    <w:rPr>
      <w:rFonts w:eastAsia="標楷體" w:cs="Times New Roman"/>
      <w:sz w:val="32"/>
      <w:szCs w:val="20"/>
      <w:lang w:bidi="ar-SA"/>
    </w:rPr>
  </w:style>
  <w:style w:type="paragraph" w:customStyle="1" w:styleId="af4">
    <w:name w:val="表格內容"/>
    <w:basedOn w:val="a"/>
    <w:pPr>
      <w:suppressLineNumbers/>
    </w:pPr>
  </w:style>
  <w:style w:type="paragraph" w:customStyle="1" w:styleId="af5">
    <w:name w:val="表格標題"/>
    <w:basedOn w:val="af4"/>
    <w:pPr>
      <w:jc w:val="center"/>
    </w:pPr>
    <w:rPr>
      <w:b/>
      <w:bCs/>
    </w:rPr>
  </w:style>
  <w:style w:type="paragraph" w:customStyle="1" w:styleId="af6">
    <w:name w:val="外框內容"/>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3999">
      <w:bodyDiv w:val="1"/>
      <w:marLeft w:val="0"/>
      <w:marRight w:val="0"/>
      <w:marTop w:val="0"/>
      <w:marBottom w:val="0"/>
      <w:divBdr>
        <w:top w:val="none" w:sz="0" w:space="0" w:color="auto"/>
        <w:left w:val="none" w:sz="0" w:space="0" w:color="auto"/>
        <w:bottom w:val="none" w:sz="0" w:space="0" w:color="auto"/>
        <w:right w:val="none" w:sz="0" w:space="0" w:color="auto"/>
      </w:divBdr>
    </w:div>
    <w:div w:id="189151268">
      <w:bodyDiv w:val="1"/>
      <w:marLeft w:val="0"/>
      <w:marRight w:val="0"/>
      <w:marTop w:val="0"/>
      <w:marBottom w:val="0"/>
      <w:divBdr>
        <w:top w:val="none" w:sz="0" w:space="0" w:color="auto"/>
        <w:left w:val="none" w:sz="0" w:space="0" w:color="auto"/>
        <w:bottom w:val="none" w:sz="0" w:space="0" w:color="auto"/>
        <w:right w:val="none" w:sz="0" w:space="0" w:color="auto"/>
      </w:divBdr>
    </w:div>
    <w:div w:id="353463329">
      <w:bodyDiv w:val="1"/>
      <w:marLeft w:val="0"/>
      <w:marRight w:val="0"/>
      <w:marTop w:val="0"/>
      <w:marBottom w:val="0"/>
      <w:divBdr>
        <w:top w:val="none" w:sz="0" w:space="0" w:color="auto"/>
        <w:left w:val="none" w:sz="0" w:space="0" w:color="auto"/>
        <w:bottom w:val="none" w:sz="0" w:space="0" w:color="auto"/>
        <w:right w:val="none" w:sz="0" w:space="0" w:color="auto"/>
      </w:divBdr>
    </w:div>
    <w:div w:id="551582641">
      <w:bodyDiv w:val="1"/>
      <w:marLeft w:val="0"/>
      <w:marRight w:val="0"/>
      <w:marTop w:val="0"/>
      <w:marBottom w:val="0"/>
      <w:divBdr>
        <w:top w:val="none" w:sz="0" w:space="0" w:color="auto"/>
        <w:left w:val="none" w:sz="0" w:space="0" w:color="auto"/>
        <w:bottom w:val="none" w:sz="0" w:space="0" w:color="auto"/>
        <w:right w:val="none" w:sz="0" w:space="0" w:color="auto"/>
      </w:divBdr>
    </w:div>
    <w:div w:id="571744489">
      <w:bodyDiv w:val="1"/>
      <w:marLeft w:val="0"/>
      <w:marRight w:val="0"/>
      <w:marTop w:val="0"/>
      <w:marBottom w:val="0"/>
      <w:divBdr>
        <w:top w:val="none" w:sz="0" w:space="0" w:color="auto"/>
        <w:left w:val="none" w:sz="0" w:space="0" w:color="auto"/>
        <w:bottom w:val="none" w:sz="0" w:space="0" w:color="auto"/>
        <w:right w:val="none" w:sz="0" w:space="0" w:color="auto"/>
      </w:divBdr>
    </w:div>
    <w:div w:id="634070722">
      <w:bodyDiv w:val="1"/>
      <w:marLeft w:val="0"/>
      <w:marRight w:val="0"/>
      <w:marTop w:val="0"/>
      <w:marBottom w:val="0"/>
      <w:divBdr>
        <w:top w:val="none" w:sz="0" w:space="0" w:color="auto"/>
        <w:left w:val="none" w:sz="0" w:space="0" w:color="auto"/>
        <w:bottom w:val="none" w:sz="0" w:space="0" w:color="auto"/>
        <w:right w:val="none" w:sz="0" w:space="0" w:color="auto"/>
      </w:divBdr>
    </w:div>
    <w:div w:id="1106080296">
      <w:bodyDiv w:val="1"/>
      <w:marLeft w:val="0"/>
      <w:marRight w:val="0"/>
      <w:marTop w:val="0"/>
      <w:marBottom w:val="0"/>
      <w:divBdr>
        <w:top w:val="none" w:sz="0" w:space="0" w:color="auto"/>
        <w:left w:val="none" w:sz="0" w:space="0" w:color="auto"/>
        <w:bottom w:val="none" w:sz="0" w:space="0" w:color="auto"/>
        <w:right w:val="none" w:sz="0" w:space="0" w:color="auto"/>
      </w:divBdr>
    </w:div>
    <w:div w:id="1965230119">
      <w:bodyDiv w:val="1"/>
      <w:marLeft w:val="0"/>
      <w:marRight w:val="0"/>
      <w:marTop w:val="0"/>
      <w:marBottom w:val="0"/>
      <w:divBdr>
        <w:top w:val="none" w:sz="0" w:space="0" w:color="auto"/>
        <w:left w:val="none" w:sz="0" w:space="0" w:color="auto"/>
        <w:bottom w:val="none" w:sz="0" w:space="0" w:color="auto"/>
        <w:right w:val="none" w:sz="0" w:space="0" w:color="auto"/>
      </w:divBdr>
    </w:div>
    <w:div w:id="197756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9898@hotmail.com.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Links>
    <vt:vector size="6" baseType="variant">
      <vt:variant>
        <vt:i4>5308449</vt:i4>
      </vt:variant>
      <vt:variant>
        <vt:i4>0</vt:i4>
      </vt:variant>
      <vt:variant>
        <vt:i4>0</vt:i4>
      </vt:variant>
      <vt:variant>
        <vt:i4>5</vt:i4>
      </vt:variant>
      <vt:variant>
        <vt:lpwstr>mailto:9898@hotmail.com.tw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新北市政府勞工局</dc:title>
  <dc:subject/>
  <dc:creator>User</dc:creator>
  <cp:keywords/>
  <cp:lastModifiedBy>黃詩涵</cp:lastModifiedBy>
  <cp:revision>2</cp:revision>
  <cp:lastPrinted>2025-01-03T07:14:00Z</cp:lastPrinted>
  <dcterms:created xsi:type="dcterms:W3CDTF">2026-06-11T05:39:00Z</dcterms:created>
  <dcterms:modified xsi:type="dcterms:W3CDTF">2026-06-11T05:39:00Z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990365260</vt:i4>
  </property>
</Properties>
</file>