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A9754C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b/>
          <w:bCs/>
          <w:color w:val="0D0D0D"/>
          <w:sz w:val="34"/>
          <w:szCs w:val="34"/>
        </w:rPr>
        <w:t>新北市政府勞工局</w:t>
      </w:r>
      <w:r w:rsidR="00FD5A9A">
        <w:rPr>
          <w:rFonts w:ascii="標楷體" w:eastAsia="標楷體" w:hAnsi="標楷體" w:cs="標楷體"/>
          <w:b/>
          <w:bCs/>
          <w:color w:val="0D0D0D"/>
          <w:sz w:val="34"/>
          <w:szCs w:val="34"/>
        </w:rPr>
        <w:t>11</w:t>
      </w:r>
      <w:r w:rsidR="00F90D37">
        <w:rPr>
          <w:rFonts w:ascii="標楷體" w:eastAsia="標楷體" w:hAnsi="標楷體" w:cs="標楷體" w:hint="eastAsia"/>
          <w:b/>
          <w:bCs/>
          <w:color w:val="0D0D0D"/>
          <w:sz w:val="34"/>
          <w:szCs w:val="34"/>
        </w:rPr>
        <w:t>5</w:t>
      </w:r>
      <w:r w:rsidR="00FD5A9A">
        <w:rPr>
          <w:rFonts w:ascii="標楷體" w:eastAsia="標楷體" w:hAnsi="標楷體" w:cs="標楷體"/>
          <w:b/>
          <w:bCs/>
          <w:color w:val="0D0D0D"/>
          <w:sz w:val="34"/>
          <w:szCs w:val="34"/>
        </w:rPr>
        <w:t>年度</w:t>
      </w:r>
      <w:r>
        <w:rPr>
          <w:rFonts w:ascii="標楷體" w:eastAsia="標楷體" w:hAnsi="標楷體" w:cs="標楷體"/>
          <w:b/>
          <w:bCs/>
          <w:color w:val="0D0D0D"/>
          <w:sz w:val="34"/>
          <w:szCs w:val="34"/>
        </w:rPr>
        <w:t>補助工會辦理</w:t>
      </w:r>
    </w:p>
    <w:p w14:paraId="1405BBAE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b/>
          <w:bCs/>
          <w:color w:val="0D0D0D"/>
          <w:sz w:val="34"/>
          <w:szCs w:val="34"/>
        </w:rPr>
        <w:t>「提升通過TTQS評核認證工會辦訓能力」實施計畫</w:t>
      </w:r>
    </w:p>
    <w:p w14:paraId="3AFDB83C" w14:textId="77777777" w:rsidR="00476414" w:rsidRDefault="00476414">
      <w:pPr>
        <w:pStyle w:val="Standard"/>
        <w:numPr>
          <w:ilvl w:val="0"/>
          <w:numId w:val="13"/>
        </w:numPr>
        <w:spacing w:line="400" w:lineRule="exact"/>
        <w:ind w:left="763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計畫目的：</w:t>
      </w:r>
    </w:p>
    <w:p w14:paraId="3291AE37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bCs/>
          <w:color w:val="0D0D0D"/>
          <w:sz w:val="28"/>
          <w:szCs w:val="28"/>
        </w:rPr>
        <w:t>為輔導本市已申請通過TTQS評核有效認證之工會，使渠等能藉由開辦</w:t>
      </w:r>
      <w:r>
        <w:rPr>
          <w:rFonts w:ascii="標楷體" w:eastAsia="標楷體" w:hAnsi="標楷體" w:cs="標楷體"/>
          <w:color w:val="0D0D0D"/>
          <w:sz w:val="28"/>
          <w:szCs w:val="28"/>
        </w:rPr>
        <w:t>實務導向訓練課程，逐步</w:t>
      </w:r>
      <w:r>
        <w:rPr>
          <w:rFonts w:ascii="標楷體" w:eastAsia="標楷體" w:hAnsi="標楷體" w:cs="標楷體"/>
          <w:bCs/>
          <w:color w:val="0D0D0D"/>
          <w:sz w:val="28"/>
          <w:szCs w:val="28"/>
        </w:rPr>
        <w:t>提升辦訓品質至符合國家訓練品質系統標準，朝向工會多元化特色發展，目標為能獨立承接中央及地方職業訓練方案，特訂定本計畫。</w:t>
      </w:r>
    </w:p>
    <w:p w14:paraId="19D53459" w14:textId="77777777" w:rsidR="00476414" w:rsidRDefault="00476414">
      <w:pPr>
        <w:pStyle w:val="Standard"/>
        <w:numPr>
          <w:ilvl w:val="0"/>
          <w:numId w:val="13"/>
        </w:numPr>
        <w:spacing w:line="400" w:lineRule="exact"/>
        <w:ind w:left="763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補助對象：</w:t>
      </w:r>
    </w:p>
    <w:p w14:paraId="2345EEEF" w14:textId="77777777" w:rsidR="00476414" w:rsidRDefault="00476414">
      <w:pPr>
        <w:pStyle w:val="Standard"/>
        <w:spacing w:line="400" w:lineRule="exact"/>
        <w:ind w:left="763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本市境內辦理訓練計畫期間，持有勞動部勞動力發展署訓練品質評核系統(以下簡稱TTQS)最近一次訓練機構版評核等級有效期限證書</w:t>
      </w:r>
      <w:r>
        <w:rPr>
          <w:rFonts w:ascii="標楷體" w:eastAsia="標楷體" w:hAnsi="標楷體" w:cs="標楷體"/>
          <w:color w:val="C9211E"/>
          <w:sz w:val="28"/>
          <w:szCs w:val="28"/>
        </w:rPr>
        <w:t>(評核效期在</w:t>
      </w:r>
      <w:r w:rsidR="00FD5A9A">
        <w:rPr>
          <w:rFonts w:ascii="標楷體" w:eastAsia="標楷體" w:hAnsi="標楷體" w:cs="標楷體"/>
          <w:b/>
          <w:bCs/>
          <w:color w:val="C9211E"/>
          <w:sz w:val="28"/>
          <w:szCs w:val="28"/>
        </w:rPr>
        <w:t>11</w:t>
      </w:r>
      <w:r w:rsidR="00F90D37">
        <w:rPr>
          <w:rFonts w:ascii="標楷體" w:eastAsia="標楷體" w:hAnsi="標楷體" w:cs="標楷體" w:hint="eastAsia"/>
          <w:b/>
          <w:bCs/>
          <w:color w:val="C9211E"/>
          <w:sz w:val="28"/>
          <w:szCs w:val="28"/>
        </w:rPr>
        <w:t>5</w:t>
      </w:r>
      <w:r w:rsidR="00FD5A9A">
        <w:rPr>
          <w:rFonts w:ascii="標楷體" w:eastAsia="標楷體" w:hAnsi="標楷體" w:cs="標楷體"/>
          <w:b/>
          <w:bCs/>
          <w:color w:val="C9211E"/>
          <w:sz w:val="28"/>
          <w:szCs w:val="28"/>
        </w:rPr>
        <w:t>年</w:t>
      </w:r>
      <w:r>
        <w:rPr>
          <w:rFonts w:ascii="標楷體" w:eastAsia="標楷體" w:hAnsi="標楷體" w:cs="標楷體"/>
          <w:color w:val="C9211E"/>
          <w:sz w:val="28"/>
          <w:szCs w:val="28"/>
        </w:rPr>
        <w:t>1月1日以後者)</w:t>
      </w:r>
      <w:r>
        <w:rPr>
          <w:rFonts w:ascii="標楷體" w:eastAsia="標楷體" w:hAnsi="標楷體" w:cs="標楷體"/>
          <w:color w:val="0D0D0D"/>
          <w:sz w:val="28"/>
          <w:szCs w:val="28"/>
        </w:rPr>
        <w:t>，且評核結果等級為通過門檻(含以上)之工會。</w:t>
      </w:r>
    </w:p>
    <w:p w14:paraId="4CEC0DEE" w14:textId="77777777" w:rsidR="00476414" w:rsidRDefault="00476414">
      <w:pPr>
        <w:pStyle w:val="Standard"/>
        <w:numPr>
          <w:ilvl w:val="0"/>
          <w:numId w:val="3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補助班次:計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1</w:t>
      </w:r>
      <w:r w:rsidR="00312D34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4</w:t>
      </w:r>
      <w:r>
        <w:rPr>
          <w:rFonts w:ascii="標楷體" w:eastAsia="標楷體" w:hAnsi="標楷體" w:cs="標楷體"/>
          <w:b/>
          <w:color w:val="0D0D0D"/>
          <w:sz w:val="28"/>
          <w:szCs w:val="28"/>
        </w:rPr>
        <w:t>班次</w:t>
      </w:r>
      <w:r>
        <w:rPr>
          <w:rFonts w:ascii="標楷體" w:eastAsia="標楷體" w:hAnsi="標楷體" w:cs="標楷體"/>
          <w:color w:val="0D0D0D"/>
          <w:sz w:val="28"/>
          <w:szCs w:val="28"/>
        </w:rPr>
        <w:t>，分別為</w:t>
      </w:r>
      <w:r w:rsidR="00D45899">
        <w:rPr>
          <w:rFonts w:ascii="標楷體" w:eastAsia="標楷體" w:hAnsi="標楷體" w:cs="標楷體"/>
          <w:color w:val="0D0D0D"/>
          <w:sz w:val="28"/>
          <w:szCs w:val="28"/>
        </w:rPr>
        <w:t>通過訓練機構版</w:t>
      </w:r>
      <w:r w:rsidR="00D45899">
        <w:rPr>
          <w:rFonts w:ascii="標楷體" w:eastAsia="標楷體" w:hAnsi="標楷體" w:cs="標楷體" w:hint="eastAsia"/>
          <w:color w:val="0D0D0D"/>
          <w:sz w:val="28"/>
          <w:szCs w:val="28"/>
        </w:rPr>
        <w:t>銀</w:t>
      </w:r>
      <w:r w:rsidR="00D45899">
        <w:rPr>
          <w:rFonts w:ascii="標楷體" w:eastAsia="標楷體" w:hAnsi="標楷體" w:cs="標楷體"/>
          <w:color w:val="0D0D0D"/>
          <w:sz w:val="28"/>
          <w:szCs w:val="28"/>
        </w:rPr>
        <w:t>牌工會</w:t>
      </w:r>
      <w:r w:rsidR="00312D34">
        <w:rPr>
          <w:rFonts w:ascii="標楷體" w:eastAsia="標楷體" w:hAnsi="標楷體" w:cs="標楷體" w:hint="eastAsia"/>
          <w:color w:val="0D0D0D"/>
          <w:sz w:val="28"/>
          <w:szCs w:val="28"/>
        </w:rPr>
        <w:t>4</w:t>
      </w:r>
      <w:r w:rsidR="00D45899">
        <w:rPr>
          <w:rFonts w:ascii="標楷體" w:eastAsia="標楷體" w:hAnsi="標楷體" w:cs="標楷體"/>
          <w:color w:val="0D0D0D"/>
          <w:sz w:val="28"/>
          <w:szCs w:val="28"/>
        </w:rPr>
        <w:t>家</w:t>
      </w:r>
      <w:r w:rsidR="00D45899">
        <w:rPr>
          <w:rFonts w:ascii="標楷體" w:eastAsia="標楷體" w:hAnsi="標楷體" w:cs="標楷體" w:hint="eastAsia"/>
          <w:color w:val="0D0D0D"/>
          <w:sz w:val="28"/>
          <w:szCs w:val="28"/>
        </w:rPr>
        <w:t>，</w:t>
      </w:r>
      <w:r>
        <w:rPr>
          <w:rFonts w:ascii="標楷體" w:eastAsia="標楷體" w:hAnsi="標楷體" w:cs="標楷體"/>
          <w:color w:val="0D0D0D"/>
          <w:sz w:val="28"/>
          <w:szCs w:val="28"/>
        </w:rPr>
        <w:t>通過訓練機構版銅牌工會</w:t>
      </w:r>
      <w:r w:rsidR="00312D34">
        <w:rPr>
          <w:rFonts w:ascii="標楷體" w:eastAsia="標楷體" w:hAnsi="標楷體" w:cs="標楷體" w:hint="eastAsia"/>
          <w:color w:val="0D0D0D"/>
          <w:sz w:val="28"/>
          <w:szCs w:val="28"/>
        </w:rPr>
        <w:t>10</w:t>
      </w:r>
      <w:r>
        <w:rPr>
          <w:rFonts w:ascii="標楷體" w:eastAsia="標楷體" w:hAnsi="標楷體" w:cs="標楷體"/>
          <w:color w:val="0D0D0D"/>
          <w:sz w:val="28"/>
          <w:szCs w:val="28"/>
        </w:rPr>
        <w:t>家，</w:t>
      </w:r>
      <w:r>
        <w:rPr>
          <w:rFonts w:ascii="標楷體" w:eastAsia="標楷體" w:hAnsi="標楷體" w:cs="標楷體"/>
          <w:b/>
          <w:color w:val="0D0D0D"/>
          <w:sz w:val="28"/>
          <w:szCs w:val="28"/>
        </w:rPr>
        <w:t>以辦理工會本業相關課程為主</w:t>
      </w:r>
      <w:r>
        <w:rPr>
          <w:rFonts w:ascii="標楷體" w:eastAsia="標楷體" w:hAnsi="標楷體" w:cs="標楷體"/>
          <w:color w:val="0D0D0D"/>
          <w:sz w:val="28"/>
          <w:szCs w:val="28"/>
        </w:rPr>
        <w:t>。</w:t>
      </w:r>
    </w:p>
    <w:p w14:paraId="16DF4BC4" w14:textId="77777777" w:rsidR="00476414" w:rsidRDefault="00476414">
      <w:pPr>
        <w:pStyle w:val="Standard"/>
        <w:numPr>
          <w:ilvl w:val="0"/>
          <w:numId w:val="3"/>
        </w:numPr>
        <w:spacing w:line="400" w:lineRule="exact"/>
        <w:ind w:left="763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參加對象：</w:t>
      </w:r>
    </w:p>
    <w:p w14:paraId="0F6A4BB0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年滿15歲以上，具就業保險、勞工保險或農民保險身分之在職勞工，且符合下列資格之一：</w:t>
      </w:r>
    </w:p>
    <w:p w14:paraId="7BE65C3A" w14:textId="77777777" w:rsidR="00476414" w:rsidRDefault="00476414">
      <w:pPr>
        <w:pStyle w:val="Default"/>
        <w:numPr>
          <w:ilvl w:val="0"/>
          <w:numId w:val="4"/>
        </w:numPr>
        <w:spacing w:line="400" w:lineRule="exact"/>
        <w:ind w:left="1195"/>
        <w:jc w:val="both"/>
      </w:pPr>
      <w:r>
        <w:rPr>
          <w:rFonts w:eastAsia="標楷體" w:cs="DFKaiShu-SB-Estd-BF"/>
          <w:color w:val="0D0D0D"/>
          <w:sz w:val="28"/>
          <w:szCs w:val="28"/>
        </w:rPr>
        <w:t>設籍本市市民</w:t>
      </w:r>
      <w:r w:rsidR="001F3053" w:rsidRPr="001F3053">
        <w:rPr>
          <w:rFonts w:eastAsia="標楷體" w:cs="DFKaiShu-SB-Estd-BF" w:hint="eastAsia"/>
          <w:color w:val="FF0000"/>
          <w:sz w:val="28"/>
          <w:szCs w:val="28"/>
          <w:highlight w:val="yellow"/>
        </w:rPr>
        <w:t>，或於本市</w:t>
      </w:r>
      <w:r w:rsidR="00293C23">
        <w:rPr>
          <w:rFonts w:eastAsia="標楷體" w:cs="DFKaiShu-SB-Estd-BF" w:hint="eastAsia"/>
          <w:color w:val="FF0000"/>
          <w:sz w:val="28"/>
          <w:szCs w:val="28"/>
          <w:highlight w:val="yellow"/>
        </w:rPr>
        <w:t>從事</w:t>
      </w:r>
      <w:r w:rsidR="001F3053" w:rsidRPr="001F3053">
        <w:rPr>
          <w:rFonts w:eastAsia="標楷體" w:cs="DFKaiShu-SB-Estd-BF" w:hint="eastAsia"/>
          <w:color w:val="FF0000"/>
          <w:sz w:val="28"/>
          <w:szCs w:val="28"/>
          <w:highlight w:val="yellow"/>
        </w:rPr>
        <w:t>工作者</w:t>
      </w:r>
      <w:r>
        <w:rPr>
          <w:rFonts w:eastAsia="標楷體"/>
          <w:color w:val="0D0D0D"/>
          <w:sz w:val="28"/>
          <w:szCs w:val="28"/>
        </w:rPr>
        <w:t>。</w:t>
      </w:r>
    </w:p>
    <w:p w14:paraId="4F6D0D3D" w14:textId="77777777" w:rsidR="00476414" w:rsidRDefault="00476414">
      <w:pPr>
        <w:pStyle w:val="Default"/>
        <w:numPr>
          <w:ilvl w:val="0"/>
          <w:numId w:val="4"/>
        </w:numPr>
        <w:spacing w:line="400" w:lineRule="exact"/>
        <w:ind w:left="1195"/>
        <w:jc w:val="both"/>
      </w:pPr>
      <w:r>
        <w:rPr>
          <w:rFonts w:eastAsia="標楷體"/>
          <w:color w:val="0D0D0D"/>
          <w:sz w:val="28"/>
          <w:szCs w:val="28"/>
        </w:rPr>
        <w:t>本市工會會員。</w:t>
      </w:r>
    </w:p>
    <w:p w14:paraId="25A1B3DB" w14:textId="77777777" w:rsidR="00476414" w:rsidRDefault="00476414">
      <w:pPr>
        <w:pStyle w:val="Standard"/>
        <w:spacing w:line="400" w:lineRule="exact"/>
        <w:ind w:left="480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color w:val="0D0D0D"/>
          <w:sz w:val="28"/>
          <w:szCs w:val="28"/>
        </w:rPr>
        <w:t>前項年齡、</w:t>
      </w:r>
      <w:r>
        <w:rPr>
          <w:rFonts w:ascii="標楷體" w:eastAsia="標楷體" w:hAnsi="標楷體" w:cs="標楷體"/>
          <w:color w:val="0D0D0D"/>
          <w:sz w:val="28"/>
          <w:szCs w:val="28"/>
        </w:rPr>
        <w:t>工會會員資格</w:t>
      </w:r>
      <w:r>
        <w:rPr>
          <w:rFonts w:ascii="標楷體" w:eastAsia="標楷體" w:hAnsi="標楷體" w:cs="Times New Roman"/>
          <w:color w:val="0D0D0D"/>
          <w:sz w:val="28"/>
          <w:szCs w:val="28"/>
        </w:rPr>
        <w:t>及補助工會之資格，以開訓日為基準日。</w:t>
      </w:r>
    </w:p>
    <w:p w14:paraId="477D921A" w14:textId="77777777" w:rsidR="00476414" w:rsidRDefault="00476414">
      <w:pPr>
        <w:pStyle w:val="Standard"/>
        <w:numPr>
          <w:ilvl w:val="0"/>
          <w:numId w:val="14"/>
        </w:numPr>
        <w:spacing w:line="400" w:lineRule="exact"/>
        <w:jc w:val="both"/>
      </w:pPr>
      <w:r>
        <w:rPr>
          <w:rFonts w:ascii="標楷體" w:eastAsia="標楷體" w:hAnsi="標楷體" w:cs="Times New Roman"/>
          <w:color w:val="0D0D0D"/>
          <w:sz w:val="28"/>
          <w:szCs w:val="28"/>
        </w:rPr>
        <w:t>課</w:t>
      </w:r>
      <w:r>
        <w:rPr>
          <w:rFonts w:ascii="標楷體" w:eastAsia="標楷體" w:hAnsi="標楷體" w:cs="標楷體"/>
          <w:color w:val="0D0D0D"/>
          <w:sz w:val="28"/>
          <w:szCs w:val="28"/>
        </w:rPr>
        <w:t>程安排：</w:t>
      </w:r>
    </w:p>
    <w:p w14:paraId="375ADC78" w14:textId="77777777" w:rsidR="00476414" w:rsidRDefault="00476414" w:rsidP="00503D08">
      <w:pPr>
        <w:pStyle w:val="Standard"/>
        <w:numPr>
          <w:ilvl w:val="0"/>
          <w:numId w:val="15"/>
        </w:numPr>
        <w:spacing w:line="400" w:lineRule="exact"/>
      </w:pPr>
      <w:r w:rsidRPr="005307F4">
        <w:rPr>
          <w:rFonts w:ascii="標楷體" w:eastAsia="標楷體" w:hAnsi="標楷體" w:cs="標楷體"/>
          <w:color w:val="FF0000"/>
          <w:sz w:val="28"/>
          <w:szCs w:val="28"/>
        </w:rPr>
        <w:t>每</w:t>
      </w:r>
      <w:r w:rsidR="005307F4" w:rsidRPr="005307F4">
        <w:rPr>
          <w:rFonts w:ascii="標楷體" w:eastAsia="標楷體" w:hAnsi="標楷體" w:cs="標楷體" w:hint="eastAsia"/>
          <w:color w:val="FF0000"/>
          <w:sz w:val="28"/>
          <w:szCs w:val="28"/>
        </w:rPr>
        <w:t>班</w:t>
      </w:r>
      <w:r w:rsidRPr="005307F4">
        <w:rPr>
          <w:rFonts w:ascii="標楷體" w:eastAsia="標楷體" w:hAnsi="標楷體" w:cs="標楷體"/>
          <w:color w:val="FF0000"/>
          <w:sz w:val="28"/>
          <w:szCs w:val="28"/>
        </w:rPr>
        <w:t>次</w:t>
      </w:r>
      <w:r w:rsidR="009424EE">
        <w:rPr>
          <w:rFonts w:ascii="標楷體" w:eastAsia="標楷體" w:hAnsi="標楷體" w:cs="標楷體"/>
          <w:color w:val="0D0D0D"/>
          <w:sz w:val="28"/>
          <w:szCs w:val="28"/>
        </w:rPr>
        <w:t>開班人數</w:t>
      </w:r>
      <w:r w:rsidR="009424EE" w:rsidRPr="009424EE">
        <w:rPr>
          <w:rFonts w:ascii="標楷體" w:eastAsia="標楷體" w:hAnsi="標楷體" w:cs="標楷體" w:hint="eastAsia"/>
          <w:color w:val="FF0000"/>
          <w:sz w:val="28"/>
          <w:szCs w:val="28"/>
        </w:rPr>
        <w:t>至少30人</w:t>
      </w:r>
      <w:r w:rsidR="009424EE">
        <w:rPr>
          <w:rFonts w:ascii="標楷體" w:eastAsia="標楷體" w:hAnsi="標楷體" w:cs="標楷體"/>
          <w:color w:val="0D0D0D"/>
          <w:sz w:val="28"/>
          <w:szCs w:val="28"/>
        </w:rPr>
        <w:t>，各參訓工會報名以1人為原則</w:t>
      </w:r>
      <w:r w:rsidR="009424EE">
        <w:rPr>
          <w:rFonts w:ascii="標楷體" w:eastAsia="標楷體" w:hAnsi="標楷體" w:cs="標楷體" w:hint="eastAsia"/>
          <w:color w:val="0D0D0D"/>
          <w:sz w:val="28"/>
          <w:szCs w:val="28"/>
        </w:rPr>
        <w:t>；</w:t>
      </w:r>
      <w:r>
        <w:rPr>
          <w:rFonts w:ascii="標楷體" w:eastAsia="標楷體" w:hAnsi="標楷體" w:cs="標楷體"/>
          <w:color w:val="0D0D0D"/>
          <w:sz w:val="28"/>
          <w:szCs w:val="28"/>
        </w:rPr>
        <w:t>課程時數</w:t>
      </w:r>
      <w:r w:rsidR="009424EE" w:rsidRPr="00503D08">
        <w:rPr>
          <w:rFonts w:ascii="標楷體" w:eastAsia="標楷體" w:hAnsi="標楷體" w:cs="標楷體" w:hint="eastAsia"/>
          <w:color w:val="0D0D0D"/>
          <w:sz w:val="28"/>
          <w:szCs w:val="28"/>
        </w:rPr>
        <w:t>訓練機構版</w:t>
      </w:r>
      <w:r w:rsidR="009424EE">
        <w:rPr>
          <w:rFonts w:ascii="標楷體" w:eastAsia="標楷體" w:hAnsi="標楷體" w:cs="標楷體" w:hint="eastAsia"/>
          <w:color w:val="0D0D0D"/>
          <w:sz w:val="28"/>
          <w:szCs w:val="28"/>
        </w:rPr>
        <w:t>銀</w:t>
      </w:r>
      <w:r w:rsidR="009424EE" w:rsidRPr="00503D08">
        <w:rPr>
          <w:rFonts w:ascii="標楷體" w:eastAsia="標楷體" w:hAnsi="標楷體" w:cs="標楷體" w:hint="eastAsia"/>
          <w:color w:val="0D0D0D"/>
          <w:sz w:val="28"/>
          <w:szCs w:val="28"/>
        </w:rPr>
        <w:t>牌者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至少需3</w:t>
      </w:r>
      <w:r w:rsidR="009424EE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5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小時</w:t>
      </w:r>
      <w:r>
        <w:rPr>
          <w:rFonts w:ascii="標楷體" w:eastAsia="標楷體" w:hAnsi="標楷體" w:cs="標楷體"/>
          <w:color w:val="0D0D0D"/>
          <w:sz w:val="28"/>
          <w:szCs w:val="28"/>
        </w:rPr>
        <w:t>、訓練機構版銅牌者</w:t>
      </w:r>
      <w:r w:rsidR="009424EE">
        <w:rPr>
          <w:rFonts w:ascii="標楷體" w:eastAsia="標楷體" w:hAnsi="標楷體" w:cs="標楷體"/>
          <w:b/>
          <w:color w:val="FF0000"/>
          <w:sz w:val="28"/>
          <w:szCs w:val="28"/>
        </w:rPr>
        <w:t>至少需3</w:t>
      </w:r>
      <w:r w:rsidR="009424EE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0</w:t>
      </w:r>
      <w:r w:rsidR="009424EE">
        <w:rPr>
          <w:rFonts w:ascii="標楷體" w:eastAsia="標楷體" w:hAnsi="標楷體" w:cs="標楷體"/>
          <w:b/>
          <w:color w:val="FF0000"/>
          <w:sz w:val="28"/>
          <w:szCs w:val="28"/>
        </w:rPr>
        <w:t>小時</w:t>
      </w:r>
      <w:r>
        <w:rPr>
          <w:rFonts w:ascii="標楷體" w:eastAsia="標楷體" w:hAnsi="標楷體" w:cs="標楷體"/>
          <w:color w:val="0D0D0D"/>
          <w:sz w:val="28"/>
          <w:szCs w:val="28"/>
        </w:rPr>
        <w:t>。課程內容為模擬政府相關職訓標案、訓練計畫與提案內容等工會本業相關職能課程。</w:t>
      </w:r>
    </w:p>
    <w:p w14:paraId="33C8A616" w14:textId="77777777" w:rsidR="00476414" w:rsidRDefault="00476414">
      <w:pPr>
        <w:pStyle w:val="Standard"/>
        <w:numPr>
          <w:ilvl w:val="0"/>
          <w:numId w:val="8"/>
        </w:numPr>
        <w:spacing w:line="400" w:lineRule="exact"/>
      </w:pPr>
      <w:r>
        <w:rPr>
          <w:rFonts w:ascii="標楷體" w:eastAsia="標楷體" w:hAnsi="標楷體" w:cs="標楷體"/>
          <w:color w:val="0D0D0D"/>
          <w:sz w:val="28"/>
          <w:szCs w:val="28"/>
        </w:rPr>
        <w:t>計畫應於確定辦理日</w:t>
      </w:r>
      <w:r w:rsidRPr="00EE62A3">
        <w:rPr>
          <w:rFonts w:ascii="標楷體" w:eastAsia="標楷體" w:hAnsi="標楷體" w:cs="標楷體"/>
          <w:color w:val="FF0000"/>
          <w:sz w:val="28"/>
          <w:szCs w:val="28"/>
        </w:rPr>
        <w:t>1</w:t>
      </w:r>
      <w:r w:rsidR="00312D34">
        <w:rPr>
          <w:rFonts w:ascii="標楷體" w:eastAsia="標楷體" w:hAnsi="標楷體" w:cs="標楷體" w:hint="eastAsia"/>
          <w:color w:val="FF0000"/>
          <w:sz w:val="28"/>
          <w:szCs w:val="28"/>
        </w:rPr>
        <w:t>5</w:t>
      </w:r>
      <w:r w:rsidRPr="00EE62A3">
        <w:rPr>
          <w:rFonts w:ascii="標楷體" w:eastAsia="標楷體" w:hAnsi="標楷體" w:cs="標楷體"/>
          <w:color w:val="FF0000"/>
          <w:sz w:val="28"/>
          <w:szCs w:val="28"/>
        </w:rPr>
        <w:t>日</w:t>
      </w:r>
      <w:r w:rsidR="000074C7" w:rsidRPr="00EE62A3">
        <w:rPr>
          <w:rFonts w:ascii="標楷體" w:eastAsia="標楷體" w:hAnsi="標楷體" w:cs="標楷體"/>
          <w:color w:val="FF0000"/>
          <w:sz w:val="28"/>
          <w:szCs w:val="28"/>
        </w:rPr>
        <w:t>前</w:t>
      </w:r>
      <w:r>
        <w:rPr>
          <w:rFonts w:ascii="標楷體" w:eastAsia="標楷體" w:hAnsi="標楷體" w:cs="標楷體"/>
          <w:color w:val="0D0D0D"/>
          <w:sz w:val="28"/>
          <w:szCs w:val="28"/>
        </w:rPr>
        <w:t>將課程規劃表、講師名銜及簡歷等資料報送本局。</w:t>
      </w:r>
    </w:p>
    <w:p w14:paraId="33986033" w14:textId="77777777" w:rsidR="00476414" w:rsidRDefault="00476414">
      <w:pPr>
        <w:pStyle w:val="Standard"/>
        <w:spacing w:line="400" w:lineRule="exact"/>
        <w:jc w:val="both"/>
      </w:pPr>
      <w:r>
        <w:rPr>
          <w:rFonts w:ascii="標楷體" w:eastAsia="標楷體" w:hAnsi="標楷體" w:cs="標楷體"/>
          <w:b/>
          <w:color w:val="0D0D0D"/>
          <w:sz w:val="28"/>
          <w:szCs w:val="28"/>
        </w:rPr>
        <w:t>陸</w:t>
      </w:r>
      <w:r>
        <w:rPr>
          <w:rFonts w:ascii="標楷體" w:eastAsia="標楷體" w:hAnsi="標楷體" w:cs="標楷體"/>
          <w:color w:val="0D0D0D"/>
          <w:sz w:val="28"/>
          <w:szCs w:val="28"/>
        </w:rPr>
        <w:t>、補助標準及項目：</w:t>
      </w:r>
    </w:p>
    <w:p w14:paraId="77AF65EE" w14:textId="77777777" w:rsidR="00476414" w:rsidRDefault="00476414">
      <w:pPr>
        <w:pStyle w:val="Standard"/>
        <w:numPr>
          <w:ilvl w:val="0"/>
          <w:numId w:val="16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補助方式：</w:t>
      </w:r>
    </w:p>
    <w:p w14:paraId="1EE660C3" w14:textId="77777777" w:rsidR="00476414" w:rsidRDefault="00476414" w:rsidP="008002FE">
      <w:pPr>
        <w:pStyle w:val="Standard"/>
        <w:numPr>
          <w:ilvl w:val="0"/>
          <w:numId w:val="17"/>
        </w:numPr>
        <w:tabs>
          <w:tab w:val="left" w:pos="1701"/>
        </w:tabs>
        <w:spacing w:line="400" w:lineRule="exact"/>
        <w:ind w:left="1701" w:hanging="741"/>
        <w:jc w:val="both"/>
      </w:pPr>
      <w:r w:rsidRPr="008002FE">
        <w:rPr>
          <w:rFonts w:ascii="標楷體" w:eastAsia="標楷體" w:hAnsi="標楷體" w:cs="標楷體"/>
          <w:color w:val="0D0D0D"/>
          <w:sz w:val="28"/>
          <w:szCs w:val="28"/>
        </w:rPr>
        <w:t>補助金額上限依取得TTQS評核認證評核版本與等級，區分如下</w:t>
      </w:r>
      <w:r w:rsidR="008002FE" w:rsidRPr="000C2326">
        <w:rPr>
          <w:rFonts w:ascii="標楷體" w:eastAsia="標楷體" w:hAnsi="標楷體" w:cs="標楷體" w:hint="eastAsia"/>
          <w:color w:val="FF0000"/>
          <w:sz w:val="28"/>
          <w:szCs w:val="28"/>
        </w:rPr>
        <w:t>(如所屬等級名額已滿</w:t>
      </w:r>
      <w:r w:rsidR="000C2326" w:rsidRPr="000C2326">
        <w:rPr>
          <w:rFonts w:ascii="標楷體" w:eastAsia="標楷體" w:hAnsi="標楷體" w:cs="標楷體" w:hint="eastAsia"/>
          <w:color w:val="FF0000"/>
          <w:sz w:val="28"/>
          <w:szCs w:val="28"/>
        </w:rPr>
        <w:t>，可流用次一等級之名額)</w:t>
      </w:r>
      <w:r w:rsidRPr="008002FE">
        <w:rPr>
          <w:rFonts w:ascii="標楷體" w:eastAsia="標楷體" w:hAnsi="標楷體" w:cs="標楷體"/>
          <w:color w:val="0D0D0D"/>
          <w:sz w:val="28"/>
          <w:szCs w:val="28"/>
        </w:rPr>
        <w:t>:</w:t>
      </w:r>
    </w:p>
    <w:p w14:paraId="071AD1B7" w14:textId="77777777" w:rsidR="00D45899" w:rsidRPr="00D45899" w:rsidRDefault="00D45899" w:rsidP="00476414">
      <w:pPr>
        <w:pStyle w:val="Standard"/>
        <w:numPr>
          <w:ilvl w:val="0"/>
          <w:numId w:val="18"/>
        </w:numPr>
        <w:spacing w:line="400" w:lineRule="exact"/>
        <w:jc w:val="both"/>
      </w:pPr>
      <w:r w:rsidRPr="00503D08">
        <w:rPr>
          <w:rFonts w:ascii="標楷體" w:eastAsia="標楷體" w:hAnsi="標楷體" w:cs="標楷體"/>
          <w:b/>
          <w:color w:val="0D0D0D"/>
          <w:sz w:val="28"/>
          <w:szCs w:val="28"/>
        </w:rPr>
        <w:t>通過訓練機構版</w:t>
      </w:r>
      <w:r w:rsidRPr="005307F4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銀</w:t>
      </w:r>
      <w:r w:rsidRPr="005307F4">
        <w:rPr>
          <w:rFonts w:ascii="標楷體" w:eastAsia="標楷體" w:hAnsi="標楷體" w:cs="標楷體"/>
          <w:b/>
          <w:color w:val="FF0000"/>
          <w:sz w:val="28"/>
          <w:szCs w:val="28"/>
        </w:rPr>
        <w:t>牌</w:t>
      </w:r>
      <w:r w:rsidRPr="00503D08">
        <w:rPr>
          <w:rFonts w:ascii="標楷體" w:eastAsia="標楷體" w:hAnsi="標楷體" w:cs="標楷體"/>
          <w:b/>
          <w:color w:val="0D0D0D"/>
          <w:sz w:val="28"/>
          <w:szCs w:val="28"/>
        </w:rPr>
        <w:t>以上之工會最高補助新臺幣（下同）</w:t>
      </w:r>
      <w:r w:rsidRPr="00503D08">
        <w:rPr>
          <w:rFonts w:ascii="標楷體" w:eastAsia="標楷體" w:hAnsi="標楷體" w:cs="標楷體"/>
          <w:b/>
          <w:color w:val="FF0000"/>
          <w:sz w:val="28"/>
          <w:szCs w:val="28"/>
        </w:rPr>
        <w:t>1</w:t>
      </w:r>
      <w:r w:rsidRPr="00503D08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2</w:t>
      </w:r>
      <w:r w:rsidRPr="00503D08">
        <w:rPr>
          <w:rFonts w:ascii="標楷體" w:eastAsia="標楷體" w:hAnsi="標楷體" w:cs="標楷體"/>
          <w:b/>
          <w:color w:val="0D0D0D"/>
          <w:sz w:val="28"/>
          <w:szCs w:val="28"/>
        </w:rPr>
        <w:t>萬元。</w:t>
      </w:r>
    </w:p>
    <w:p w14:paraId="2AEC07CA" w14:textId="77777777" w:rsidR="00476414" w:rsidRDefault="00476414">
      <w:pPr>
        <w:pStyle w:val="Standard"/>
        <w:numPr>
          <w:ilvl w:val="0"/>
          <w:numId w:val="18"/>
        </w:numPr>
        <w:spacing w:line="400" w:lineRule="exact"/>
        <w:jc w:val="both"/>
      </w:pPr>
      <w:r>
        <w:rPr>
          <w:rFonts w:ascii="標楷體" w:eastAsia="標楷體" w:hAnsi="標楷體" w:cs="標楷體"/>
          <w:b/>
          <w:color w:val="0D0D0D"/>
          <w:sz w:val="28"/>
          <w:szCs w:val="28"/>
        </w:rPr>
        <w:t>通過訓練機構版</w:t>
      </w:r>
      <w:r w:rsidRPr="005307F4">
        <w:rPr>
          <w:rFonts w:ascii="標楷體" w:eastAsia="標楷體" w:hAnsi="標楷體" w:cs="標楷體"/>
          <w:b/>
          <w:color w:val="FF0000"/>
          <w:sz w:val="28"/>
          <w:szCs w:val="28"/>
        </w:rPr>
        <w:t>銅牌</w:t>
      </w:r>
      <w:r>
        <w:rPr>
          <w:rFonts w:ascii="標楷體" w:eastAsia="標楷體" w:hAnsi="標楷體" w:cs="標楷體"/>
          <w:b/>
          <w:color w:val="0D0D0D"/>
          <w:sz w:val="28"/>
          <w:szCs w:val="28"/>
        </w:rPr>
        <w:t>以上之工會最高補助新臺幣</w:t>
      </w:r>
      <w:r>
        <w:rPr>
          <w:rFonts w:ascii="標楷體" w:eastAsia="標楷體" w:hAnsi="標楷體" w:cs="標楷體"/>
          <w:b/>
          <w:color w:val="FF0000"/>
          <w:sz w:val="28"/>
          <w:szCs w:val="28"/>
        </w:rPr>
        <w:t>10</w:t>
      </w:r>
      <w:r>
        <w:rPr>
          <w:rFonts w:ascii="標楷體" w:eastAsia="標楷體" w:hAnsi="標楷體" w:cs="標楷體"/>
          <w:b/>
          <w:color w:val="0D0D0D"/>
          <w:sz w:val="28"/>
          <w:szCs w:val="28"/>
        </w:rPr>
        <w:t>萬元。</w:t>
      </w:r>
    </w:p>
    <w:p w14:paraId="3BF38D9A" w14:textId="77777777" w:rsidR="00476414" w:rsidRDefault="00476414">
      <w:pPr>
        <w:pStyle w:val="Standard"/>
        <w:numPr>
          <w:ilvl w:val="0"/>
          <w:numId w:val="2"/>
        </w:numPr>
        <w:tabs>
          <w:tab w:val="left" w:pos="1701"/>
        </w:tabs>
        <w:spacing w:line="400" w:lineRule="exact"/>
        <w:ind w:left="1701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lastRenderedPageBreak/>
        <w:t>每一計畫補助</w:t>
      </w:r>
      <w:r>
        <w:rPr>
          <w:rFonts w:ascii="標楷體" w:eastAsia="標楷體" w:hAnsi="標楷體" w:cs="標楷體"/>
          <w:color w:val="FF0000"/>
          <w:sz w:val="28"/>
          <w:szCs w:val="28"/>
        </w:rPr>
        <w:t>不得超過總經費百分之八十</w:t>
      </w:r>
      <w:r>
        <w:rPr>
          <w:rFonts w:ascii="標楷體" w:eastAsia="標楷體" w:hAnsi="標楷體" w:cs="標楷體"/>
          <w:color w:val="0D0D0D"/>
          <w:sz w:val="28"/>
          <w:szCs w:val="28"/>
        </w:rPr>
        <w:t>。</w:t>
      </w:r>
    </w:p>
    <w:p w14:paraId="098C0FC9" w14:textId="77777777" w:rsidR="00476414" w:rsidRDefault="00476414">
      <w:pPr>
        <w:pStyle w:val="Standard"/>
        <w:numPr>
          <w:ilvl w:val="0"/>
          <w:numId w:val="2"/>
        </w:numPr>
        <w:tabs>
          <w:tab w:val="left" w:pos="1701"/>
        </w:tabs>
        <w:spacing w:line="400" w:lineRule="exact"/>
        <w:ind w:left="1701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依受理申請時間先後為準，經費用罄即停止受理。</w:t>
      </w:r>
    </w:p>
    <w:p w14:paraId="5D464665" w14:textId="77777777" w:rsidR="00476414" w:rsidRDefault="00476414">
      <w:pPr>
        <w:pStyle w:val="Standard"/>
        <w:numPr>
          <w:ilvl w:val="0"/>
          <w:numId w:val="2"/>
        </w:numPr>
        <w:tabs>
          <w:tab w:val="left" w:pos="1701"/>
        </w:tabs>
        <w:spacing w:line="400" w:lineRule="exact"/>
        <w:ind w:left="1701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本市各基層工會之幹部或會務人員均得參加本計畫各類班別，惟不得與其他各級工會參加人員重複。</w:t>
      </w:r>
    </w:p>
    <w:p w14:paraId="6C076941" w14:textId="77777777" w:rsidR="00476414" w:rsidRDefault="00476414" w:rsidP="00D141F4">
      <w:pPr>
        <w:pStyle w:val="Standard"/>
        <w:numPr>
          <w:ilvl w:val="0"/>
          <w:numId w:val="9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補助項目及各項目補助金額依「新北市政府補助工會辦理勞</w:t>
      </w:r>
      <w:r w:rsidRPr="00D141F4">
        <w:rPr>
          <w:rFonts w:ascii="標楷體" w:eastAsia="標楷體" w:hAnsi="標楷體" w:cs="標楷體" w:hint="eastAsia"/>
          <w:color w:val="0D0D0D"/>
          <w:sz w:val="28"/>
          <w:szCs w:val="28"/>
        </w:rPr>
        <w:t>工</w:t>
      </w:r>
      <w:r w:rsidRPr="00D141F4">
        <w:rPr>
          <w:rFonts w:ascii="標楷體" w:eastAsia="標楷體" w:hAnsi="標楷體" w:cs="標楷體"/>
          <w:color w:val="0D0D0D"/>
          <w:sz w:val="28"/>
          <w:szCs w:val="28"/>
        </w:rPr>
        <w:t>教育</w:t>
      </w:r>
      <w:r w:rsidRPr="00D141F4">
        <w:rPr>
          <w:rFonts w:ascii="標楷體" w:eastAsia="標楷體" w:hAnsi="標楷體" w:cs="標楷體" w:hint="eastAsia"/>
          <w:color w:val="0D0D0D"/>
          <w:sz w:val="28"/>
          <w:szCs w:val="28"/>
        </w:rPr>
        <w:t>及會務推展</w:t>
      </w:r>
      <w:r w:rsidRPr="00D141F4">
        <w:rPr>
          <w:rFonts w:ascii="標楷體" w:eastAsia="標楷體" w:hAnsi="標楷體" w:cs="標楷體"/>
          <w:color w:val="0D0D0D"/>
          <w:sz w:val="28"/>
          <w:szCs w:val="28"/>
        </w:rPr>
        <w:t>實施要點」規定辦理，</w:t>
      </w:r>
      <w:r w:rsidRPr="00D141F4">
        <w:rPr>
          <w:rFonts w:ascii="標楷體" w:eastAsia="標楷體" w:hAnsi="標楷體" w:cs="標楷體"/>
          <w:sz w:val="28"/>
          <w:szCs w:val="28"/>
        </w:rPr>
        <w:t>另可編列以下補助項目：</w:t>
      </w:r>
    </w:p>
    <w:p w14:paraId="735DD746" w14:textId="77777777" w:rsidR="00476414" w:rsidRPr="00227F4C" w:rsidRDefault="00476414" w:rsidP="00D37E1D">
      <w:pPr>
        <w:pStyle w:val="Standard"/>
        <w:numPr>
          <w:ilvl w:val="0"/>
          <w:numId w:val="19"/>
        </w:numPr>
        <w:spacing w:line="400" w:lineRule="exact"/>
        <w:jc w:val="both"/>
        <w:rPr>
          <w:color w:val="FF0000"/>
        </w:rPr>
      </w:pPr>
      <w:r w:rsidRPr="00227F4C">
        <w:rPr>
          <w:rFonts w:ascii="標楷體" w:eastAsia="標楷體" w:hAnsi="標楷體" w:cs="細明體"/>
          <w:color w:val="FF0000"/>
          <w:kern w:val="0"/>
          <w:sz w:val="28"/>
          <w:szCs w:val="28"/>
          <w:highlight w:val="yellow"/>
        </w:rPr>
        <w:t>工作人員費，</w:t>
      </w:r>
      <w:r w:rsidR="00D37E1D" w:rsidRPr="00227F4C">
        <w:rPr>
          <w:rFonts w:ascii="標楷體" w:eastAsia="標楷體" w:hAnsi="標楷體" w:cs="細明體" w:hint="eastAsia"/>
          <w:color w:val="FF0000"/>
          <w:kern w:val="0"/>
          <w:sz w:val="28"/>
          <w:szCs w:val="28"/>
          <w:highlight w:val="yellow"/>
        </w:rPr>
        <w:t>每人每小時19</w:t>
      </w:r>
      <w:r w:rsidR="00792CFB">
        <w:rPr>
          <w:rFonts w:ascii="標楷體" w:eastAsia="標楷體" w:hAnsi="標楷體" w:cs="細明體" w:hint="eastAsia"/>
          <w:color w:val="FF0000"/>
          <w:kern w:val="0"/>
          <w:sz w:val="28"/>
          <w:szCs w:val="28"/>
          <w:highlight w:val="yellow"/>
        </w:rPr>
        <w:t>6</w:t>
      </w:r>
      <w:r w:rsidR="00D37E1D" w:rsidRPr="00227F4C">
        <w:rPr>
          <w:rFonts w:ascii="標楷體" w:eastAsia="標楷體" w:hAnsi="標楷體" w:cs="細明體" w:hint="eastAsia"/>
          <w:color w:val="FF0000"/>
          <w:kern w:val="0"/>
          <w:sz w:val="28"/>
          <w:szCs w:val="28"/>
          <w:highlight w:val="yellow"/>
        </w:rPr>
        <w:t>元，最高8小時1,5</w:t>
      </w:r>
      <w:r w:rsidR="00792CFB">
        <w:rPr>
          <w:rFonts w:ascii="標楷體" w:eastAsia="標楷體" w:hAnsi="標楷體" w:cs="細明體" w:hint="eastAsia"/>
          <w:color w:val="FF0000"/>
          <w:kern w:val="0"/>
          <w:sz w:val="28"/>
          <w:szCs w:val="28"/>
          <w:highlight w:val="yellow"/>
        </w:rPr>
        <w:t>68</w:t>
      </w:r>
      <w:r w:rsidR="00D37E1D" w:rsidRPr="00227F4C">
        <w:rPr>
          <w:rFonts w:ascii="標楷體" w:eastAsia="標楷體" w:hAnsi="標楷體" w:cs="細明體" w:hint="eastAsia"/>
          <w:color w:val="FF0000"/>
          <w:kern w:val="0"/>
          <w:sz w:val="28"/>
          <w:szCs w:val="28"/>
          <w:highlight w:val="yellow"/>
        </w:rPr>
        <w:t>元，每班次以1人為限。</w:t>
      </w:r>
    </w:p>
    <w:p w14:paraId="72189196" w14:textId="77777777" w:rsidR="00476414" w:rsidRDefault="00476414" w:rsidP="008836C6">
      <w:pPr>
        <w:pStyle w:val="Standard"/>
        <w:numPr>
          <w:ilvl w:val="0"/>
          <w:numId w:val="6"/>
        </w:numPr>
        <w:spacing w:line="400" w:lineRule="exact"/>
        <w:jc w:val="both"/>
      </w:pPr>
      <w:r>
        <w:rPr>
          <w:rFonts w:ascii="標楷體" w:eastAsia="標楷體" w:hAnsi="標楷體" w:cs="細明體"/>
          <w:color w:val="FF0000"/>
          <w:kern w:val="0"/>
          <w:sz w:val="28"/>
          <w:szCs w:val="28"/>
        </w:rPr>
        <w:t>場地租借費之補助，</w:t>
      </w:r>
      <w:r w:rsidR="00792CFB" w:rsidRPr="00792CFB">
        <w:rPr>
          <w:rFonts w:ascii="標楷體" w:eastAsia="標楷體" w:hAnsi="標楷體" w:cs="細明體" w:hint="eastAsia"/>
          <w:b/>
          <w:bCs/>
          <w:color w:val="FF0000"/>
          <w:kern w:val="0"/>
          <w:sz w:val="28"/>
          <w:szCs w:val="28"/>
        </w:rPr>
        <w:t>應標示具體場地</w:t>
      </w:r>
      <w:r w:rsidR="00792CFB">
        <w:rPr>
          <w:rFonts w:ascii="標楷體" w:eastAsia="標楷體" w:hAnsi="標楷體" w:cs="細明體" w:hint="eastAsia"/>
          <w:b/>
          <w:bCs/>
          <w:color w:val="FF0000"/>
          <w:kern w:val="0"/>
          <w:sz w:val="28"/>
          <w:szCs w:val="28"/>
        </w:rPr>
        <w:t>位置、</w:t>
      </w:r>
      <w:r w:rsidR="00792CFB" w:rsidRPr="00792CFB">
        <w:rPr>
          <w:rFonts w:ascii="標楷體" w:eastAsia="標楷體" w:hAnsi="標楷體" w:cs="細明體" w:hint="eastAsia"/>
          <w:b/>
          <w:bCs/>
          <w:color w:val="FF0000"/>
          <w:kern w:val="0"/>
          <w:sz w:val="28"/>
          <w:szCs w:val="28"/>
        </w:rPr>
        <w:t>名稱；</w:t>
      </w:r>
      <w:r>
        <w:rPr>
          <w:rFonts w:ascii="標楷體" w:eastAsia="標楷體" w:hAnsi="標楷體" w:cs="細明體"/>
          <w:color w:val="FF0000"/>
          <w:kern w:val="0"/>
          <w:sz w:val="28"/>
          <w:szCs w:val="28"/>
        </w:rPr>
        <w:t>不以對外租借者為限，惟需提供該場地對外收費標準。</w:t>
      </w:r>
    </w:p>
    <w:p w14:paraId="33961CC2" w14:textId="77777777" w:rsidR="00476414" w:rsidRDefault="00476414">
      <w:pPr>
        <w:pStyle w:val="Standard"/>
        <w:numPr>
          <w:ilvl w:val="0"/>
          <w:numId w:val="6"/>
        </w:numPr>
        <w:spacing w:line="400" w:lineRule="exact"/>
        <w:jc w:val="both"/>
      </w:pPr>
      <w:r>
        <w:rPr>
          <w:rFonts w:ascii="標楷體" w:eastAsia="標楷體" w:hAnsi="標楷體" w:cs="細明體"/>
          <w:color w:val="111111"/>
          <w:kern w:val="0"/>
          <w:sz w:val="28"/>
          <w:szCs w:val="28"/>
        </w:rPr>
        <w:t>如有規劃</w:t>
      </w:r>
      <w:r>
        <w:rPr>
          <w:rFonts w:ascii="標楷體" w:eastAsia="標楷體" w:hAnsi="標楷體" w:cs="細明體"/>
          <w:b/>
          <w:bCs/>
          <w:color w:val="C9211E"/>
          <w:kern w:val="0"/>
          <w:sz w:val="28"/>
          <w:szCs w:val="28"/>
        </w:rPr>
        <w:t>實作課程</w:t>
      </w:r>
      <w:r>
        <w:rPr>
          <w:rFonts w:ascii="標楷體" w:eastAsia="標楷體" w:hAnsi="標楷體" w:cs="細明體"/>
          <w:color w:val="111111"/>
          <w:kern w:val="0"/>
          <w:sz w:val="28"/>
          <w:szCs w:val="28"/>
        </w:rPr>
        <w:t>，並得視實際需要編列材料費及講義資料費，</w:t>
      </w:r>
      <w:r>
        <w:rPr>
          <w:rFonts w:ascii="標楷體" w:eastAsia="標楷體" w:hAnsi="標楷體" w:cs="細明體"/>
          <w:b/>
          <w:bCs/>
          <w:color w:val="111111"/>
          <w:kern w:val="0"/>
          <w:sz w:val="28"/>
          <w:szCs w:val="28"/>
        </w:rPr>
        <w:t>材料費及講義資料費</w:t>
      </w:r>
      <w:r>
        <w:rPr>
          <w:rFonts w:ascii="標楷體" w:eastAsia="標楷體" w:hAnsi="標楷體" w:cs="細明體"/>
          <w:color w:val="111111"/>
          <w:kern w:val="0"/>
          <w:sz w:val="28"/>
          <w:szCs w:val="28"/>
        </w:rPr>
        <w:t>之補助金額每班次每名參訓學員以補助</w:t>
      </w:r>
      <w:r>
        <w:rPr>
          <w:rFonts w:ascii="標楷體" w:eastAsia="標楷體" w:hAnsi="標楷體" w:cs="標楷體"/>
          <w:color w:val="111111"/>
          <w:kern w:val="0"/>
          <w:sz w:val="28"/>
          <w:szCs w:val="28"/>
        </w:rPr>
        <w:t>200</w:t>
      </w:r>
      <w:r>
        <w:rPr>
          <w:rFonts w:ascii="標楷體" w:eastAsia="標楷體" w:hAnsi="標楷體" w:cs="細明體"/>
          <w:color w:val="111111"/>
          <w:kern w:val="0"/>
          <w:sz w:val="28"/>
          <w:szCs w:val="28"/>
        </w:rPr>
        <w:t>元為限。</w:t>
      </w:r>
      <w:r>
        <w:rPr>
          <w:rFonts w:ascii="標楷體" w:eastAsia="標楷體" w:hAnsi="標楷體" w:cs="細明體"/>
          <w:b/>
          <w:bCs/>
          <w:color w:val="FF0000"/>
          <w:kern w:val="0"/>
          <w:sz w:val="28"/>
          <w:szCs w:val="28"/>
        </w:rPr>
        <w:t>鐘點費</w:t>
      </w:r>
      <w:r>
        <w:rPr>
          <w:rFonts w:ascii="標楷體" w:eastAsia="標楷體" w:hAnsi="標楷體" w:cs="細明體"/>
          <w:color w:val="FF0000"/>
          <w:kern w:val="0"/>
          <w:sz w:val="28"/>
          <w:szCs w:val="28"/>
        </w:rPr>
        <w:t>補助項目僅以外聘講師為限。</w:t>
      </w:r>
    </w:p>
    <w:p w14:paraId="20D9FC4B" w14:textId="77777777" w:rsidR="00476414" w:rsidRDefault="00476414">
      <w:pPr>
        <w:pStyle w:val="Standard"/>
        <w:numPr>
          <w:ilvl w:val="0"/>
          <w:numId w:val="9"/>
        </w:numPr>
        <w:spacing w:line="400" w:lineRule="exact"/>
        <w:ind w:left="480" w:firstLine="87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受理期限：</w:t>
      </w:r>
    </w:p>
    <w:p w14:paraId="65B09D77" w14:textId="77777777" w:rsidR="00476414" w:rsidRDefault="00476414">
      <w:pPr>
        <w:pStyle w:val="Standard"/>
        <w:spacing w:line="400" w:lineRule="exact"/>
        <w:ind w:left="1200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申請補助之工會請自即日起至</w:t>
      </w:r>
      <w:r w:rsidR="00D45899" w:rsidRPr="005307F4">
        <w:rPr>
          <w:rFonts w:ascii="標楷體" w:eastAsia="標楷體" w:hAnsi="標楷體" w:cs="標楷體"/>
          <w:b/>
          <w:color w:val="FF0000"/>
          <w:sz w:val="28"/>
          <w:szCs w:val="28"/>
        </w:rPr>
        <w:t>11</w:t>
      </w:r>
      <w:r w:rsidR="00F90D37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5</w:t>
      </w:r>
      <w:r w:rsidRPr="005307F4">
        <w:rPr>
          <w:rFonts w:ascii="標楷體" w:eastAsia="標楷體" w:hAnsi="標楷體" w:cs="標楷體"/>
          <w:b/>
          <w:color w:val="FF0000"/>
          <w:sz w:val="28"/>
          <w:szCs w:val="28"/>
        </w:rPr>
        <w:t>年</w:t>
      </w:r>
      <w:r w:rsidR="00D45899" w:rsidRPr="005307F4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10</w:t>
      </w:r>
      <w:r w:rsidRPr="005307F4">
        <w:rPr>
          <w:rFonts w:ascii="標楷體" w:eastAsia="標楷體" w:hAnsi="標楷體" w:cs="標楷體"/>
          <w:b/>
          <w:color w:val="FF0000"/>
          <w:sz w:val="28"/>
          <w:szCs w:val="28"/>
        </w:rPr>
        <w:t>月30日前</w:t>
      </w:r>
      <w:r>
        <w:rPr>
          <w:rFonts w:ascii="標楷體" w:eastAsia="標楷體" w:hAnsi="標楷體" w:cs="標楷體"/>
          <w:color w:val="0D0D0D"/>
          <w:sz w:val="28"/>
          <w:szCs w:val="28"/>
        </w:rPr>
        <w:t>提出申請，於11月30日前辦理完成，並於12月15日前申請核銷。</w:t>
      </w:r>
    </w:p>
    <w:p w14:paraId="4395BE5D" w14:textId="77777777" w:rsidR="00476414" w:rsidRDefault="00476414">
      <w:pPr>
        <w:pStyle w:val="Standard"/>
        <w:numPr>
          <w:ilvl w:val="0"/>
          <w:numId w:val="9"/>
        </w:numPr>
        <w:spacing w:line="400" w:lineRule="exact"/>
        <w:ind w:left="480" w:firstLine="87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辦理地點：</w:t>
      </w:r>
    </w:p>
    <w:p w14:paraId="62B4D159" w14:textId="77777777" w:rsidR="00476414" w:rsidRDefault="00476414">
      <w:pPr>
        <w:pStyle w:val="Standard"/>
        <w:spacing w:line="400" w:lineRule="exact"/>
        <w:ind w:left="1200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>限於本市轄區內辦理</w:t>
      </w:r>
      <w:r>
        <w:rPr>
          <w:rFonts w:ascii="標楷體" w:eastAsia="標楷體" w:hAnsi="標楷體" w:cs="標楷體"/>
          <w:color w:val="0D0D0D"/>
          <w:sz w:val="28"/>
          <w:szCs w:val="28"/>
        </w:rPr>
        <w:t>。</w:t>
      </w:r>
    </w:p>
    <w:p w14:paraId="4DD01BD2" w14:textId="77777777" w:rsidR="00476414" w:rsidRDefault="00476414">
      <w:pPr>
        <w:pStyle w:val="Standard"/>
        <w:spacing w:line="400" w:lineRule="exact"/>
        <w:jc w:val="both"/>
      </w:pPr>
      <w:r>
        <w:rPr>
          <w:rFonts w:ascii="標楷體" w:eastAsia="標楷體" w:hAnsi="標楷體" w:cs="標楷體"/>
          <w:b/>
          <w:color w:val="0D0D0D"/>
          <w:sz w:val="28"/>
          <w:szCs w:val="28"/>
        </w:rPr>
        <w:t>柒</w:t>
      </w:r>
      <w:r>
        <w:rPr>
          <w:rFonts w:ascii="標楷體" w:eastAsia="標楷體" w:hAnsi="標楷體" w:cs="標楷體"/>
          <w:color w:val="0D0D0D"/>
          <w:sz w:val="28"/>
          <w:szCs w:val="28"/>
        </w:rPr>
        <w:t>、補助程序：</w:t>
      </w:r>
    </w:p>
    <w:p w14:paraId="43C834FC" w14:textId="77777777" w:rsidR="00476414" w:rsidRDefault="00476414">
      <w:pPr>
        <w:pStyle w:val="Standard"/>
        <w:numPr>
          <w:ilvl w:val="0"/>
          <w:numId w:val="20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申請作業：請於活動辦理前依前開補助原則，備文檢送</w:t>
      </w:r>
      <w:r>
        <w:rPr>
          <w:rFonts w:ascii="標楷體" w:eastAsia="標楷體" w:hAnsi="標楷體" w:cs="標楷體"/>
          <w:bCs/>
          <w:color w:val="0D0D0D"/>
          <w:sz w:val="28"/>
          <w:szCs w:val="28"/>
        </w:rPr>
        <w:t>TTQS評核有效認證證明、</w:t>
      </w:r>
      <w:r>
        <w:rPr>
          <w:rFonts w:ascii="標楷體" w:eastAsia="標楷體" w:hAnsi="標楷體" w:cs="標楷體"/>
          <w:color w:val="0D0D0D"/>
          <w:sz w:val="28"/>
          <w:szCs w:val="28"/>
        </w:rPr>
        <w:t>申請表(附件1)及補助計畫書(附件2)</w:t>
      </w:r>
      <w:r>
        <w:rPr>
          <w:rFonts w:ascii="標楷體" w:eastAsia="標楷體" w:hAnsi="標楷體" w:cs="標楷體" w:hint="eastAsia"/>
          <w:color w:val="0D0D0D"/>
          <w:sz w:val="28"/>
          <w:szCs w:val="28"/>
        </w:rPr>
        <w:t>及活動經費概算表</w:t>
      </w:r>
      <w:r>
        <w:rPr>
          <w:rFonts w:ascii="標楷體" w:eastAsia="標楷體" w:hAnsi="標楷體" w:cs="標楷體"/>
          <w:color w:val="0D0D0D"/>
          <w:sz w:val="28"/>
          <w:szCs w:val="28"/>
        </w:rPr>
        <w:t xml:space="preserve">向本局提出申請。   </w:t>
      </w:r>
    </w:p>
    <w:p w14:paraId="72A57E63" w14:textId="77777777" w:rsidR="00476414" w:rsidRDefault="00476414">
      <w:pPr>
        <w:pStyle w:val="Standard"/>
        <w:numPr>
          <w:ilvl w:val="0"/>
          <w:numId w:val="11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審查作業：經本局審核通過後，發函通知申請工會掣據憑撥(附件3，含存摺影本)，</w:t>
      </w:r>
      <w:r w:rsidRPr="00891CC6">
        <w:rPr>
          <w:rFonts w:ascii="標楷體" w:eastAsia="標楷體" w:hAnsi="標楷體" w:cs="標楷體"/>
          <w:color w:val="FF0000"/>
          <w:sz w:val="28"/>
          <w:szCs w:val="28"/>
        </w:rPr>
        <w:t>於課程完畢後核銷時移會計室撥款</w:t>
      </w:r>
      <w:r>
        <w:rPr>
          <w:rFonts w:ascii="標楷體" w:eastAsia="標楷體" w:hAnsi="標楷體" w:cs="標楷體"/>
          <w:color w:val="0D0D0D"/>
          <w:sz w:val="28"/>
          <w:szCs w:val="28"/>
        </w:rPr>
        <w:t>。</w:t>
      </w:r>
    </w:p>
    <w:p w14:paraId="51EE89CF" w14:textId="77777777" w:rsidR="00476414" w:rsidRDefault="00476414">
      <w:pPr>
        <w:pStyle w:val="Standard"/>
        <w:numPr>
          <w:ilvl w:val="0"/>
          <w:numId w:val="11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備查作業：</w:t>
      </w:r>
      <w:r>
        <w:rPr>
          <w:rFonts w:ascii="標楷體" w:eastAsia="標楷體" w:hAnsi="標楷體" w:cs="標楷體"/>
          <w:color w:val="C9211E"/>
          <w:sz w:val="28"/>
          <w:szCs w:val="28"/>
        </w:rPr>
        <w:t>活動結束後15日內</w:t>
      </w:r>
      <w:r>
        <w:rPr>
          <w:rFonts w:ascii="標楷體" w:eastAsia="標楷體" w:hAnsi="標楷體" w:cs="標楷體"/>
          <w:color w:val="0D0D0D"/>
          <w:sz w:val="28"/>
          <w:szCs w:val="28"/>
        </w:rPr>
        <w:t>，應將活動成果報告表(附件4)、活動經費報告表(附件5)、活動照片(附件6)、參訓人員簽到名冊(附件7)及相關原始憑證正本送本局備查。</w:t>
      </w:r>
    </w:p>
    <w:p w14:paraId="4729AF21" w14:textId="77777777" w:rsidR="00476414" w:rsidRDefault="00476414">
      <w:pPr>
        <w:pStyle w:val="Standard"/>
        <w:spacing w:line="400" w:lineRule="exact"/>
        <w:jc w:val="both"/>
      </w:pPr>
      <w:r>
        <w:rPr>
          <w:rFonts w:ascii="標楷體" w:eastAsia="標楷體" w:hAnsi="標楷體" w:cs="標楷體"/>
          <w:b/>
          <w:color w:val="0D0D0D"/>
          <w:sz w:val="28"/>
          <w:szCs w:val="28"/>
        </w:rPr>
        <w:t>捌</w:t>
      </w:r>
      <w:r>
        <w:rPr>
          <w:rFonts w:ascii="標楷體" w:eastAsia="標楷體" w:hAnsi="標楷體" w:cs="標楷體"/>
          <w:color w:val="0D0D0D"/>
          <w:sz w:val="28"/>
          <w:szCs w:val="28"/>
        </w:rPr>
        <w:t>、注意事項：</w:t>
      </w:r>
    </w:p>
    <w:p w14:paraId="2530522B" w14:textId="77777777" w:rsidR="00476414" w:rsidRDefault="00476414">
      <w:pPr>
        <w:pStyle w:val="Standard"/>
        <w:numPr>
          <w:ilvl w:val="0"/>
          <w:numId w:val="21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各受補助單位，應依實施計畫及經費概算確實執行，本局必要時得派員實地抽查辦理情形。</w:t>
      </w:r>
    </w:p>
    <w:p w14:paraId="49CCF28B" w14:textId="77777777" w:rsidR="00476414" w:rsidRDefault="00476414">
      <w:pPr>
        <w:pStyle w:val="Standard"/>
        <w:numPr>
          <w:ilvl w:val="0"/>
          <w:numId w:val="12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受補助單位經查明有未依所報計畫及經費預算確實執行或有虛</w:t>
      </w:r>
    </w:p>
    <w:p w14:paraId="56819DCE" w14:textId="77777777" w:rsidR="00476414" w:rsidRDefault="00476414">
      <w:pPr>
        <w:pStyle w:val="Standard"/>
        <w:spacing w:line="400" w:lineRule="exact"/>
        <w:ind w:left="1200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報、浮報等情事，本局得按原核定補助經費比例縮減補助或就</w:t>
      </w:r>
    </w:p>
    <w:p w14:paraId="458FC379" w14:textId="77777777" w:rsidR="00476414" w:rsidRDefault="00476414">
      <w:pPr>
        <w:pStyle w:val="Standard"/>
        <w:spacing w:line="400" w:lineRule="exact"/>
        <w:ind w:left="1200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已補助之經費全部或部分予以追繳。</w:t>
      </w:r>
    </w:p>
    <w:p w14:paraId="374AD86B" w14:textId="77777777" w:rsidR="00476414" w:rsidRDefault="00476414">
      <w:pPr>
        <w:pStyle w:val="Standard"/>
        <w:numPr>
          <w:ilvl w:val="0"/>
          <w:numId w:val="12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各受補助單位，於核銷時應檢附訓後追蹤成果，並以量化或質</w:t>
      </w:r>
      <w:r>
        <w:rPr>
          <w:rFonts w:ascii="標楷體" w:eastAsia="標楷體" w:hAnsi="標楷體" w:cs="標楷體"/>
          <w:color w:val="0D0D0D"/>
          <w:sz w:val="28"/>
          <w:szCs w:val="28"/>
        </w:rPr>
        <w:lastRenderedPageBreak/>
        <w:t>化方式呈現。</w:t>
      </w:r>
    </w:p>
    <w:p w14:paraId="4D5D4415" w14:textId="77777777" w:rsidR="00476414" w:rsidRDefault="00476414">
      <w:pPr>
        <w:pStyle w:val="Standard"/>
        <w:numPr>
          <w:ilvl w:val="0"/>
          <w:numId w:val="12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經費補助核銷程序應以領據列報，實際收支結算後，補助項目及額度經加總所得金額，如少於原核定補助金額，或實際支出總金額乘以補助比例上限所得金額，如低於原核定補助金額，差額應繳回市庫；若依上述方式計算均有差額，按差額最高者繳回市庫。</w:t>
      </w:r>
    </w:p>
    <w:p w14:paraId="0E09B0D9" w14:textId="77777777" w:rsidR="00476414" w:rsidRDefault="00476414">
      <w:pPr>
        <w:pStyle w:val="Standard"/>
        <w:numPr>
          <w:ilvl w:val="0"/>
          <w:numId w:val="12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本計畫奉核定後實施，如有未盡事宜，依「新北市政府補助工會辦理勞工教育</w:t>
      </w:r>
      <w:r>
        <w:rPr>
          <w:rFonts w:ascii="標楷體" w:eastAsia="標楷體" w:hAnsi="標楷體" w:cs="標楷體" w:hint="eastAsia"/>
          <w:color w:val="0D0D0D"/>
          <w:sz w:val="28"/>
          <w:szCs w:val="28"/>
        </w:rPr>
        <w:t>及會務推展</w:t>
      </w:r>
      <w:r>
        <w:rPr>
          <w:rFonts w:ascii="標楷體" w:eastAsia="標楷體" w:hAnsi="標楷體" w:cs="標楷體"/>
          <w:color w:val="0D0D0D"/>
          <w:sz w:val="28"/>
          <w:szCs w:val="28"/>
        </w:rPr>
        <w:t>實施要點」及「新北市政府勞工局對民間團體及個人之補(捐)助業務作業規範及管考作業規定」之規定辦理。</w:t>
      </w:r>
    </w:p>
    <w:p w14:paraId="24D238CB" w14:textId="77777777" w:rsidR="00476414" w:rsidRDefault="00476414">
      <w:pPr>
        <w:pStyle w:val="Standard"/>
        <w:numPr>
          <w:ilvl w:val="0"/>
          <w:numId w:val="22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經費來源：</w:t>
      </w:r>
    </w:p>
    <w:p w14:paraId="2FD993EC" w14:textId="77777777" w:rsidR="00476414" w:rsidRDefault="00476414">
      <w:pPr>
        <w:pStyle w:val="Standard"/>
        <w:spacing w:line="400" w:lineRule="exact"/>
        <w:ind w:left="744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所需經費由</w:t>
      </w:r>
      <w:r w:rsidR="00D45899">
        <w:rPr>
          <w:rFonts w:ascii="標楷體" w:eastAsia="標楷體" w:hAnsi="標楷體" w:cs="標楷體"/>
          <w:color w:val="0D0D0D"/>
          <w:sz w:val="28"/>
          <w:szCs w:val="28"/>
        </w:rPr>
        <w:t>11</w:t>
      </w:r>
      <w:r w:rsidR="00F90D37">
        <w:rPr>
          <w:rFonts w:ascii="標楷體" w:eastAsia="標楷體" w:hAnsi="標楷體" w:cs="標楷體" w:hint="eastAsia"/>
          <w:color w:val="0D0D0D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年度公務預算「勞資關係與福利-勞資關係與福利-勞工組織-獎補助費-對國內團體之捐助」項下支應辦理。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0"/>
        <w:gridCol w:w="720"/>
        <w:gridCol w:w="720"/>
        <w:gridCol w:w="1260"/>
        <w:gridCol w:w="1440"/>
        <w:gridCol w:w="1977"/>
      </w:tblGrid>
      <w:tr w:rsidR="00476414" w14:paraId="0BC20FA8" w14:textId="77777777">
        <w:trPr>
          <w:trHeight w:val="42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85D9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預算科目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A9C2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單位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81560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數量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C98E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單價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95572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預算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FB43C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說明</w:t>
            </w:r>
          </w:p>
        </w:tc>
      </w:tr>
      <w:tr w:rsidR="00476414" w14:paraId="7EE3FACD" w14:textId="7777777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F59CD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勞資關係與福利-勞資關係與福利-勞工組織-獎補助費-對國內團體之捐助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4E909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D6C3" w14:textId="77777777" w:rsidR="00A40973" w:rsidRDefault="00A40973">
            <w:pPr>
              <w:pStyle w:val="Standard"/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</w:p>
          <w:p w14:paraId="3AF7BE2C" w14:textId="77777777" w:rsidR="00476414" w:rsidRPr="0033511E" w:rsidRDefault="00FD5A9A">
            <w:pPr>
              <w:pStyle w:val="Standard"/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4</w:t>
            </w:r>
          </w:p>
          <w:p w14:paraId="4D4774D3" w14:textId="77777777" w:rsidR="00476414" w:rsidRPr="0033511E" w:rsidRDefault="0047641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14:paraId="4959B07F" w14:textId="77777777" w:rsidR="00476414" w:rsidRPr="0033511E" w:rsidRDefault="00FD5A9A">
            <w:pPr>
              <w:pStyle w:val="Standard"/>
              <w:spacing w:line="400" w:lineRule="exact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hint="eastAsia"/>
                <w:color w:val="FF0000"/>
                <w:sz w:val="28"/>
                <w:szCs w:val="28"/>
              </w:rPr>
              <w:t>10</w:t>
            </w:r>
          </w:p>
          <w:p w14:paraId="10D4DCEB" w14:textId="77777777" w:rsidR="00476414" w:rsidRPr="0033511E" w:rsidRDefault="0047641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14:paraId="512BE29C" w14:textId="77777777" w:rsidR="00476414" w:rsidRPr="0033511E" w:rsidRDefault="0047641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6034" w14:textId="77777777" w:rsidR="00FD5A9A" w:rsidRDefault="00FD5A9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14:paraId="18F46317" w14:textId="77777777" w:rsidR="00476414" w:rsidRPr="0033511E" w:rsidRDefault="00D45899">
            <w:pPr>
              <w:pStyle w:val="Standard"/>
              <w:spacing w:line="400" w:lineRule="exact"/>
              <w:jc w:val="center"/>
              <w:rPr>
                <w:sz w:val="28"/>
                <w:szCs w:val="28"/>
              </w:rPr>
            </w:pPr>
            <w:r w:rsidRPr="0033511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</w:t>
            </w:r>
            <w:r w:rsidRPr="0033511E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  <w:r w:rsidR="00476414" w:rsidRPr="0033511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0,000</w:t>
            </w:r>
          </w:p>
          <w:p w14:paraId="728A25AC" w14:textId="77777777" w:rsidR="00476414" w:rsidRPr="0033511E" w:rsidRDefault="0047641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14:paraId="38D419CB" w14:textId="77777777" w:rsidR="00476414" w:rsidRPr="0033511E" w:rsidRDefault="00D45899">
            <w:pPr>
              <w:pStyle w:val="Standard"/>
              <w:spacing w:line="400" w:lineRule="exact"/>
              <w:jc w:val="center"/>
              <w:rPr>
                <w:sz w:val="28"/>
                <w:szCs w:val="28"/>
              </w:rPr>
            </w:pPr>
            <w:r w:rsidRPr="0033511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10</w:t>
            </w:r>
            <w:r w:rsidR="00476414" w:rsidRPr="0033511E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0,000</w:t>
            </w:r>
          </w:p>
          <w:p w14:paraId="3BEE4036" w14:textId="77777777" w:rsidR="00476414" w:rsidRPr="0033511E" w:rsidRDefault="0047641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  <w:p w14:paraId="3E222BB0" w14:textId="77777777" w:rsidR="00476414" w:rsidRPr="0033511E" w:rsidRDefault="00476414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D122" w14:textId="77777777" w:rsidR="00476414" w:rsidRPr="003E4A90" w:rsidRDefault="00D45899" w:rsidP="00FD5A9A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3E4A90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1,</w:t>
            </w:r>
            <w:r w:rsidR="00FD5A9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48</w:t>
            </w:r>
            <w:r w:rsidR="00476414" w:rsidRPr="003E4A90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0,000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E928" w14:textId="77777777" w:rsidR="00FD5A9A" w:rsidRPr="00FD5A9A" w:rsidRDefault="00476414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 w:rsidRPr="00FD5A9A"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  <w:t>辦理「通過TTQS評核認證工會提升辦訓能力」實施計畫</w:t>
            </w:r>
          </w:p>
          <w:p w14:paraId="04F67B47" w14:textId="77777777" w:rsidR="00476414" w:rsidRPr="003E4A90" w:rsidRDefault="00FD5A9A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 w:rsidRPr="00FD5A9A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(銀牌4班、銅牌10班)</w:t>
            </w:r>
          </w:p>
        </w:tc>
      </w:tr>
      <w:tr w:rsidR="00476414" w14:paraId="63CD33CB" w14:textId="7777777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8A87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D0D0D"/>
                <w:sz w:val="28"/>
                <w:szCs w:val="28"/>
              </w:rPr>
              <w:t>總  計</w:t>
            </w:r>
          </w:p>
        </w:tc>
        <w:tc>
          <w:tcPr>
            <w:tcW w:w="6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20DA" w14:textId="77777777" w:rsidR="00476414" w:rsidRDefault="00284819" w:rsidP="00FD5A9A">
            <w:pPr>
              <w:pStyle w:val="Standard"/>
              <w:spacing w:line="400" w:lineRule="exact"/>
              <w:jc w:val="center"/>
            </w:pPr>
            <w:r w:rsidRPr="003E4A90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1,</w:t>
            </w:r>
            <w:r w:rsidR="00FD5A9A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48</w:t>
            </w:r>
            <w:r w:rsidR="00476414" w:rsidRPr="003E4A90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0,000</w:t>
            </w:r>
          </w:p>
        </w:tc>
      </w:tr>
    </w:tbl>
    <w:p w14:paraId="5248E277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</w:rPr>
      </w:pPr>
    </w:p>
    <w:p w14:paraId="5124C266" w14:textId="77777777" w:rsidR="00476414" w:rsidRDefault="00476414">
      <w:pPr>
        <w:pStyle w:val="Standard"/>
        <w:numPr>
          <w:ilvl w:val="0"/>
          <w:numId w:val="1"/>
        </w:numPr>
        <w:spacing w:line="400" w:lineRule="exact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預期效益：</w:t>
      </w:r>
    </w:p>
    <w:p w14:paraId="0A42B4B9" w14:textId="77777777" w:rsidR="00476414" w:rsidRDefault="00476414">
      <w:pPr>
        <w:pStyle w:val="Standard"/>
        <w:spacing w:line="400" w:lineRule="exact"/>
        <w:ind w:left="960"/>
        <w:jc w:val="both"/>
      </w:pPr>
      <w:r>
        <w:rPr>
          <w:rFonts w:ascii="標楷體" w:eastAsia="標楷體" w:hAnsi="標楷體" w:cs="標楷體"/>
          <w:color w:val="0D0D0D"/>
          <w:sz w:val="28"/>
          <w:szCs w:val="28"/>
        </w:rPr>
        <w:t>輔導本市1</w:t>
      </w:r>
      <w:r w:rsidR="00FD5A9A">
        <w:rPr>
          <w:rFonts w:ascii="標楷體" w:eastAsia="標楷體" w:hAnsi="標楷體" w:cs="標楷體" w:hint="eastAsia"/>
          <w:color w:val="0D0D0D"/>
          <w:sz w:val="28"/>
          <w:szCs w:val="28"/>
        </w:rPr>
        <w:t>4</w:t>
      </w:r>
      <w:r>
        <w:rPr>
          <w:rFonts w:ascii="標楷體" w:eastAsia="標楷體" w:hAnsi="標楷體" w:cs="標楷體"/>
          <w:color w:val="0D0D0D"/>
          <w:sz w:val="28"/>
          <w:szCs w:val="28"/>
        </w:rPr>
        <w:t>家工會辦理</w:t>
      </w:r>
      <w:r>
        <w:rPr>
          <w:rFonts w:ascii="標楷體" w:eastAsia="標楷體" w:hAnsi="標楷體" w:cs="標楷體"/>
          <w:bCs/>
          <w:color w:val="0D0D0D"/>
          <w:sz w:val="28"/>
          <w:szCs w:val="28"/>
        </w:rPr>
        <w:t>「通過TTQS評核認證工會提升辦訓能力」實務訓練班</w:t>
      </w:r>
      <w:r>
        <w:rPr>
          <w:rFonts w:ascii="標楷體" w:eastAsia="標楷體" w:hAnsi="標楷體" w:cs="標楷體"/>
          <w:color w:val="0D0D0D"/>
          <w:sz w:val="28"/>
          <w:szCs w:val="28"/>
        </w:rPr>
        <w:t>，並提高其參與</w:t>
      </w:r>
      <w:r w:rsidR="00FD5A9A">
        <w:rPr>
          <w:rFonts w:ascii="標楷體" w:eastAsia="標楷體" w:hAnsi="標楷體" w:cs="標楷體"/>
          <w:color w:val="0D0D0D"/>
          <w:sz w:val="28"/>
          <w:szCs w:val="28"/>
        </w:rPr>
        <w:t>11</w:t>
      </w:r>
      <w:r w:rsidR="00F90D37">
        <w:rPr>
          <w:rFonts w:ascii="標楷體" w:eastAsia="標楷體" w:hAnsi="標楷體" w:cs="標楷體" w:hint="eastAsia"/>
          <w:color w:val="0D0D0D"/>
          <w:sz w:val="28"/>
          <w:szCs w:val="28"/>
        </w:rPr>
        <w:t>5</w:t>
      </w:r>
      <w:r>
        <w:rPr>
          <w:rFonts w:ascii="標楷體" w:eastAsia="標楷體" w:hAnsi="標楷體" w:cs="標楷體"/>
          <w:color w:val="0D0D0D"/>
          <w:sz w:val="28"/>
          <w:szCs w:val="28"/>
        </w:rPr>
        <w:t>-11</w:t>
      </w:r>
      <w:r w:rsidR="00F90D37">
        <w:rPr>
          <w:rFonts w:ascii="標楷體" w:eastAsia="標楷體" w:hAnsi="標楷體" w:cs="標楷體" w:hint="eastAsia"/>
          <w:color w:val="0D0D0D"/>
          <w:sz w:val="28"/>
          <w:szCs w:val="28"/>
        </w:rPr>
        <w:t>6</w:t>
      </w:r>
      <w:r>
        <w:rPr>
          <w:rFonts w:ascii="標楷體" w:eastAsia="標楷體" w:hAnsi="標楷體" w:cs="標楷體"/>
          <w:color w:val="0D0D0D"/>
          <w:sz w:val="28"/>
          <w:szCs w:val="28"/>
        </w:rPr>
        <w:t>年度產業人才投資方案之勞工團體辦理勞工在職進修計畫提案能力。</w:t>
      </w:r>
    </w:p>
    <w:p w14:paraId="3C1BE5BD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154956E9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3997D48E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10C21000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7FEC7D41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2E8E1BBA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color w:val="0D0D0D"/>
          <w:sz w:val="28"/>
          <w:szCs w:val="28"/>
        </w:rPr>
      </w:pPr>
    </w:p>
    <w:p w14:paraId="1CCA84D1" w14:textId="34073FCF" w:rsidR="00476414" w:rsidRDefault="004D55BF">
      <w:pPr>
        <w:pStyle w:val="Standard"/>
        <w:pageBreakBefore/>
        <w:spacing w:line="400" w:lineRule="exact"/>
        <w:rPr>
          <w:rFonts w:ascii="標楷體" w:eastAsia="標楷體" w:hAnsi="標楷體" w:cs="標楷體"/>
          <w:sz w:val="28"/>
          <w:lang w:val="en-US" w:eastAsia="zh-TW" w:bidi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48512" behindDoc="1" locked="0" layoutInCell="1" allowOverlap="1" wp14:anchorId="1E071C63" wp14:editId="2150CE4E">
                <wp:simplePos x="0" y="0"/>
                <wp:positionH relativeFrom="column">
                  <wp:posOffset>24765</wp:posOffset>
                </wp:positionH>
                <wp:positionV relativeFrom="paragraph">
                  <wp:posOffset>-247650</wp:posOffset>
                </wp:positionV>
                <wp:extent cx="1010285" cy="348615"/>
                <wp:effectExtent l="13335" t="5080" r="5080" b="8255"/>
                <wp:wrapNone/>
                <wp:docPr id="90918138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0CA78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071C6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.95pt;margin-top:-19.5pt;width:79.55pt;height:27.45pt;z-index:-251667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">
                <v:textbox>
                  <w:txbxContent>
                    <w:p w14:paraId="7AA0CA78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1250"/>
        <w:gridCol w:w="2444"/>
        <w:gridCol w:w="216"/>
        <w:gridCol w:w="40"/>
        <w:gridCol w:w="18"/>
        <w:gridCol w:w="152"/>
        <w:gridCol w:w="131"/>
        <w:gridCol w:w="656"/>
        <w:gridCol w:w="1319"/>
        <w:gridCol w:w="1560"/>
        <w:gridCol w:w="1876"/>
      </w:tblGrid>
      <w:tr w:rsidR="00476414" w14:paraId="5CEFE3EB" w14:textId="77777777">
        <w:trPr>
          <w:cantSplit/>
          <w:trHeight w:hRule="exact" w:val="867"/>
          <w:jc w:val="center"/>
        </w:trPr>
        <w:tc>
          <w:tcPr>
            <w:tcW w:w="101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55FC07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新細明體"/>
                <w:sz w:val="28"/>
                <w:szCs w:val="28"/>
              </w:rPr>
              <w:t>新北市政府勞工局補助辦理</w:t>
            </w:r>
            <w:r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</w:rPr>
              <w:t>「</w:t>
            </w:r>
            <w:r w:rsidR="00F90D37">
              <w:rPr>
                <w:rFonts w:ascii="標楷體" w:eastAsia="標楷體" w:hAnsi="標楷體" w:cs="標楷體"/>
                <w:sz w:val="28"/>
                <w:szCs w:val="28"/>
              </w:rPr>
              <w:t>115年</w:t>
            </w:r>
            <w:r w:rsidR="00FD5A9A">
              <w:rPr>
                <w:rFonts w:ascii="標楷體" w:eastAsia="標楷體" w:hAnsi="標楷體" w:cs="標楷體"/>
                <w:sz w:val="28"/>
                <w:szCs w:val="28"/>
              </w:rPr>
              <w:t>度</w:t>
            </w:r>
            <w:r>
              <w:rPr>
                <w:rFonts w:ascii="標楷體" w:eastAsia="標楷體" w:hAnsi="標楷體" w:cs="標楷體"/>
                <w:bCs/>
                <w:sz w:val="28"/>
                <w:szCs w:val="28"/>
              </w:rPr>
              <w:t>提升通過TTQS評核認證工會辦訓能力</w:t>
            </w:r>
          </w:p>
          <w:p w14:paraId="1DB25191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     實施計畫</w:t>
            </w:r>
            <w:r>
              <w:rPr>
                <w:rFonts w:ascii="標楷體" w:eastAsia="標楷體" w:hAnsi="標楷體" w:cs="標楷體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cs="標楷體"/>
                <w:color w:val="FF0000"/>
                <w:sz w:val="28"/>
              </w:rPr>
              <w:t>○○○</w:t>
            </w:r>
            <w:r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</w:rPr>
              <w:t>申辦班別名稱</w:t>
            </w:r>
            <w:r>
              <w:rPr>
                <w:rFonts w:ascii="標楷體" w:eastAsia="標楷體" w:hAnsi="標楷體" w:cs="標楷體"/>
                <w:bCs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bCs/>
                <w:color w:val="FF0000"/>
                <w:sz w:val="28"/>
                <w:szCs w:val="28"/>
              </w:rPr>
              <w:t>」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>申請表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新細明體"/>
                <w:sz w:val="28"/>
                <w:szCs w:val="28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</w:rPr>
              <w:t>單位:新臺幣元</w:t>
            </w:r>
          </w:p>
        </w:tc>
      </w:tr>
      <w:tr w:rsidR="00476414" w14:paraId="5B25E3F2" w14:textId="77777777">
        <w:trPr>
          <w:cantSplit/>
          <w:trHeight w:val="816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0789B5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申請單位</w:t>
            </w:r>
          </w:p>
        </w:tc>
        <w:tc>
          <w:tcPr>
            <w:tcW w:w="3657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3ACEB5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</w:rPr>
              <w:t>新北市</w:t>
            </w:r>
            <w:r>
              <w:rPr>
                <w:rFonts w:ascii="標楷體" w:eastAsia="標楷體" w:hAnsi="標楷體" w:cs="新細明體"/>
                <w:color w:val="008000"/>
                <w:sz w:val="28"/>
              </w:rPr>
              <w:t>○○○○○</w:t>
            </w:r>
            <w:r>
              <w:rPr>
                <w:rFonts w:ascii="標楷體" w:eastAsia="標楷體" w:hAnsi="標楷體" w:cs="新細明體"/>
                <w:color w:val="FF0000"/>
                <w:sz w:val="28"/>
              </w:rPr>
              <w:t>(總)</w:t>
            </w:r>
            <w:r>
              <w:rPr>
                <w:rFonts w:ascii="標楷體" w:eastAsia="標楷體" w:hAnsi="標楷體" w:cs="標楷體"/>
                <w:color w:val="008000"/>
                <w:sz w:val="28"/>
              </w:rPr>
              <w:t>工會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8A33D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立案(核准)文號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3B1874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</w:rPr>
              <w:t>北府勞組字第10050001號</w:t>
            </w:r>
          </w:p>
        </w:tc>
      </w:tr>
      <w:tr w:rsidR="00476414" w14:paraId="30D2DD29" w14:textId="77777777">
        <w:trPr>
          <w:cantSplit/>
          <w:trHeight w:val="685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69D08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會址</w:t>
            </w:r>
          </w:p>
          <w:p w14:paraId="2DE32375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（詳列區里鄰）</w:t>
            </w:r>
          </w:p>
        </w:tc>
        <w:tc>
          <w:tcPr>
            <w:tcW w:w="3657" w:type="dxa"/>
            <w:gridSpan w:val="7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D41A63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</w:rPr>
              <w:t>新北市板橋區福華路8號2樓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0554D4" w14:textId="77777777" w:rsidR="00476414" w:rsidRDefault="00476414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統一編號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94356F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</w:rPr>
              <w:t>34567890</w:t>
            </w:r>
          </w:p>
        </w:tc>
      </w:tr>
      <w:tr w:rsidR="00476414" w14:paraId="528E0163" w14:textId="77777777">
        <w:trPr>
          <w:cantSplit/>
          <w:trHeight w:val="587"/>
          <w:jc w:val="center"/>
        </w:trPr>
        <w:tc>
          <w:tcPr>
            <w:tcW w:w="455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B2EB6" w14:textId="77777777" w:rsidR="00476414" w:rsidRDefault="0047641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bCs/>
                <w:sz w:val="28"/>
                <w:szCs w:val="28"/>
              </w:rPr>
              <w:t>負責人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BB42A" w14:textId="77777777" w:rsidR="00476414" w:rsidRDefault="0047641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FB8400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理事長</w:t>
            </w:r>
          </w:p>
        </w:tc>
        <w:tc>
          <w:tcPr>
            <w:tcW w:w="42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03DE8B" w14:textId="77777777" w:rsidR="00476414" w:rsidRDefault="00476414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  <w:t>連絡人</w:t>
            </w:r>
          </w:p>
        </w:tc>
        <w:tc>
          <w:tcPr>
            <w:tcW w:w="787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D85F0" w14:textId="77777777" w:rsidR="00476414" w:rsidRDefault="0047641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職稱</w:t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882360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會務人員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C1F5E3" w14:textId="77777777" w:rsidR="00476414" w:rsidRDefault="00476414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連絡電話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02E167" w14:textId="77777777" w:rsidR="00476414" w:rsidRDefault="00476414">
            <w:pPr>
              <w:pStyle w:val="Standard"/>
            </w:pPr>
            <w:r>
              <w:rPr>
                <w:rFonts w:ascii="標楷體" w:eastAsia="標楷體" w:hAnsi="標楷體" w:cs="標楷體"/>
                <w:color w:val="008000"/>
                <w:sz w:val="28"/>
              </w:rPr>
              <w:t>02-22222222</w:t>
            </w:r>
          </w:p>
        </w:tc>
      </w:tr>
      <w:tr w:rsidR="00476414" w14:paraId="271BEAE9" w14:textId="77777777">
        <w:trPr>
          <w:cantSplit/>
          <w:trHeight w:val="364"/>
          <w:jc w:val="center"/>
        </w:trPr>
        <w:tc>
          <w:tcPr>
            <w:tcW w:w="45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80C0E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</w:rPr>
            </w:pPr>
          </w:p>
        </w:tc>
        <w:tc>
          <w:tcPr>
            <w:tcW w:w="12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534DCC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</w:rPr>
            </w:pP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C8DB5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3549AC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81B0F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</w:rPr>
            </w:pPr>
          </w:p>
        </w:tc>
        <w:tc>
          <w:tcPr>
            <w:tcW w:w="13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2E48B" w14:textId="77777777" w:rsidR="00476414" w:rsidRDefault="00476414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67706" w14:textId="77777777" w:rsidR="00476414" w:rsidRDefault="00476414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傳真</w:t>
            </w:r>
          </w:p>
        </w:tc>
        <w:tc>
          <w:tcPr>
            <w:tcW w:w="187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A0E272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</w:rPr>
              <w:t>02-29999999</w:t>
            </w:r>
          </w:p>
        </w:tc>
      </w:tr>
      <w:tr w:rsidR="00476414" w14:paraId="50250F26" w14:textId="77777777">
        <w:trPr>
          <w:cantSplit/>
          <w:trHeight w:val="364"/>
          <w:jc w:val="center"/>
        </w:trPr>
        <w:tc>
          <w:tcPr>
            <w:tcW w:w="45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0FA8A9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</w:rPr>
            </w:pP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64830" w14:textId="77777777" w:rsidR="00476414" w:rsidRDefault="0047641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C4FBF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張信義</w:t>
            </w:r>
          </w:p>
        </w:tc>
        <w:tc>
          <w:tcPr>
            <w:tcW w:w="42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1C4B66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</w:pPr>
          </w:p>
        </w:tc>
        <w:tc>
          <w:tcPr>
            <w:tcW w:w="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54904" w14:textId="77777777" w:rsidR="00476414" w:rsidRDefault="0047641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姓名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F0ACD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李大方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E26F9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</w:pPr>
          </w:p>
        </w:tc>
        <w:tc>
          <w:tcPr>
            <w:tcW w:w="1876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0A09C1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</w:pPr>
          </w:p>
        </w:tc>
      </w:tr>
      <w:tr w:rsidR="00476414" w14:paraId="188CB255" w14:textId="77777777">
        <w:trPr>
          <w:cantSplit/>
          <w:trHeight w:val="490"/>
          <w:jc w:val="center"/>
        </w:trPr>
        <w:tc>
          <w:tcPr>
            <w:tcW w:w="455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2FD12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737455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29DB9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</w:pPr>
          </w:p>
        </w:tc>
        <w:tc>
          <w:tcPr>
            <w:tcW w:w="42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1A98891" w14:textId="77777777" w:rsidR="00476414" w:rsidRDefault="00476414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8EBA7" w14:textId="77777777" w:rsidR="00476414" w:rsidRDefault="00476414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562BA" w14:textId="77777777" w:rsidR="00476414" w:rsidRDefault="00476414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93330" w14:textId="77777777" w:rsidR="00476414" w:rsidRDefault="00476414">
            <w:pPr>
              <w:pStyle w:val="Standard"/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e-mail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BDAC6D" w14:textId="77777777" w:rsidR="00476414" w:rsidRDefault="00476414">
            <w:pPr>
              <w:pStyle w:val="Standard"/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7" w:history="1">
              <w:r>
                <w:rPr>
                  <w:rStyle w:val="a6"/>
                  <w:rFonts w:ascii="標楷體" w:eastAsia="標楷體" w:hAnsi="標楷體" w:cs="標楷體"/>
                  <w:color w:val="0563C1"/>
                  <w:sz w:val="18"/>
                  <w:szCs w:val="18"/>
                </w:rPr>
                <w:t>9898@hotmail.com.tw</w:t>
              </w:r>
            </w:hyperlink>
          </w:p>
        </w:tc>
      </w:tr>
      <w:tr w:rsidR="00476414" w14:paraId="7398E770" w14:textId="77777777">
        <w:trPr>
          <w:cantSplit/>
          <w:trHeight w:val="480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22D76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計畫名稱</w:t>
            </w:r>
          </w:p>
        </w:tc>
        <w:tc>
          <w:tcPr>
            <w:tcW w:w="84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B6E5C1" w14:textId="77777777" w:rsidR="00476414" w:rsidRDefault="00F90D37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新細明體"/>
                <w:color w:val="FF0000"/>
              </w:rPr>
              <w:t>115年</w:t>
            </w:r>
            <w:r w:rsidR="00FD5A9A">
              <w:rPr>
                <w:rFonts w:ascii="標楷體" w:eastAsia="標楷體" w:hAnsi="標楷體" w:cs="新細明體"/>
                <w:color w:val="FF0000"/>
              </w:rPr>
              <w:t>度</w:t>
            </w:r>
            <w:r w:rsidR="00476414">
              <w:rPr>
                <w:rFonts w:ascii="標楷體" w:eastAsia="標楷體" w:hAnsi="標楷體" w:cs="新細明體"/>
                <w:bCs/>
                <w:color w:val="FF0000"/>
              </w:rPr>
              <w:t>提升通過TTQS評核認證工會辦訓能力</w:t>
            </w:r>
            <w:r w:rsidR="00476414">
              <w:rPr>
                <w:rFonts w:ascii="標楷體" w:eastAsia="標楷體" w:hAnsi="標楷體" w:cs="新細明體"/>
                <w:color w:val="FF0000"/>
              </w:rPr>
              <w:t>實施計畫</w:t>
            </w:r>
            <w:r w:rsidR="00476414">
              <w:rPr>
                <w:rFonts w:ascii="標楷體" w:eastAsia="標楷體" w:hAnsi="標楷體" w:cs="新細明體"/>
                <w:bCs/>
                <w:color w:val="FF0000"/>
              </w:rPr>
              <w:t>(○○○申辦班別名稱)</w:t>
            </w:r>
          </w:p>
        </w:tc>
      </w:tr>
      <w:tr w:rsidR="00476414" w14:paraId="6982B443" w14:textId="77777777">
        <w:trPr>
          <w:cantSplit/>
          <w:trHeight w:hRule="exact" w:val="581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3BB15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辦理期程</w:t>
            </w:r>
          </w:p>
        </w:tc>
        <w:tc>
          <w:tcPr>
            <w:tcW w:w="841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05CF728" w14:textId="77777777" w:rsidR="00476414" w:rsidRDefault="00F90D37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115年</w:t>
            </w:r>
            <w:r w:rsidR="00476414"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5月1日起至</w:t>
            </w: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115年</w:t>
            </w:r>
            <w:r w:rsidR="00476414"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6月30日止</w:t>
            </w:r>
          </w:p>
        </w:tc>
      </w:tr>
      <w:tr w:rsidR="00476414" w14:paraId="7B058E8E" w14:textId="77777777">
        <w:trPr>
          <w:cantSplit/>
          <w:trHeight w:val="873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A5C69" w14:textId="77777777" w:rsidR="00476414" w:rsidRDefault="00476414">
            <w:pPr>
              <w:pStyle w:val="Standard"/>
              <w:spacing w:line="0" w:lineRule="atLeas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計畫總經費(A)</w:t>
            </w:r>
          </w:p>
          <w:p w14:paraId="7DC7FB76" w14:textId="77777777" w:rsidR="00476414" w:rsidRDefault="00476414">
            <w:pPr>
              <w:pStyle w:val="Standard"/>
              <w:spacing w:line="0" w:lineRule="atLeas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</w:rPr>
              <w:t>(A=B+C</w:t>
            </w:r>
            <w:r>
              <w:rPr>
                <w:rFonts w:ascii="標楷體" w:eastAsia="標楷體" w:hAnsi="標楷體" w:cs="標楷體" w:hint="eastAsia"/>
                <w:sz w:val="20"/>
              </w:rPr>
              <w:t>+</w:t>
            </w:r>
            <w:r>
              <w:rPr>
                <w:rFonts w:ascii="標楷體" w:eastAsia="標楷體" w:hAnsi="標楷體" w:cs="標楷體"/>
                <w:sz w:val="20"/>
              </w:rPr>
              <w:t>D)</w:t>
            </w:r>
          </w:p>
        </w:tc>
        <w:tc>
          <w:tcPr>
            <w:tcW w:w="30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06DD77" w14:textId="77777777" w:rsidR="00476414" w:rsidRPr="00FE23A7" w:rsidRDefault="00476414">
            <w:pPr>
              <w:pStyle w:val="Standard"/>
              <w:snapToGrid w:val="0"/>
              <w:spacing w:line="300" w:lineRule="exact"/>
              <w:rPr>
                <w:color w:val="FF0000"/>
              </w:rPr>
            </w:pPr>
            <w:r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</w:t>
            </w:r>
            <w:r w:rsidR="00FE23A7"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25</w:t>
            </w:r>
            <w:r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,000元</w:t>
            </w:r>
          </w:p>
          <w:p w14:paraId="2E6B2B52" w14:textId="77777777" w:rsidR="00476414" w:rsidRPr="00FE23A7" w:rsidRDefault="00476414" w:rsidP="00FE23A7">
            <w:pPr>
              <w:pStyle w:val="Standard"/>
              <w:snapToGrid w:val="0"/>
              <w:spacing w:line="300" w:lineRule="exact"/>
              <w:rPr>
                <w:color w:val="FF0000"/>
              </w:rPr>
            </w:pPr>
            <w:r w:rsidRPr="00FE23A7">
              <w:rPr>
                <w:rFonts w:ascii="標楷體" w:eastAsia="標楷體" w:hAnsi="標楷體" w:cs="標楷體"/>
                <w:color w:val="FF0000"/>
              </w:rPr>
              <w:t>(1</w:t>
            </w:r>
            <w:r w:rsidR="00FE23A7" w:rsidRPr="00FE23A7">
              <w:rPr>
                <w:rFonts w:ascii="標楷體" w:eastAsia="標楷體" w:hAnsi="標楷體" w:cs="標楷體"/>
                <w:color w:val="FF0000"/>
              </w:rPr>
              <w:t>25</w:t>
            </w:r>
            <w:r w:rsidRPr="00FE23A7">
              <w:rPr>
                <w:rFonts w:ascii="標楷體" w:eastAsia="標楷體" w:hAnsi="標楷體" w:cs="標楷體"/>
                <w:color w:val="FF0000"/>
              </w:rPr>
              <w:t>,000=</w:t>
            </w:r>
            <w:r w:rsidR="00FE23A7" w:rsidRPr="00FE23A7">
              <w:rPr>
                <w:rFonts w:ascii="標楷體" w:eastAsia="標楷體" w:hAnsi="標楷體" w:cs="標楷體"/>
                <w:color w:val="FF0000"/>
              </w:rPr>
              <w:t>10</w:t>
            </w:r>
            <w:r w:rsidRPr="00FE23A7">
              <w:rPr>
                <w:rFonts w:ascii="標楷體" w:eastAsia="標楷體" w:hAnsi="標楷體" w:cs="標楷體"/>
                <w:color w:val="FF0000"/>
              </w:rPr>
              <w:t>0,000+2</w:t>
            </w:r>
            <w:r w:rsidR="00FE23A7" w:rsidRPr="00FE23A7">
              <w:rPr>
                <w:rFonts w:ascii="標楷體" w:eastAsia="標楷體" w:hAnsi="標楷體" w:cs="標楷體"/>
                <w:color w:val="FF0000"/>
              </w:rPr>
              <w:t>5</w:t>
            </w:r>
            <w:r w:rsidRPr="00FE23A7">
              <w:rPr>
                <w:rFonts w:ascii="標楷體" w:eastAsia="標楷體" w:hAnsi="標楷體" w:cs="標楷體"/>
                <w:color w:val="FF0000"/>
              </w:rPr>
              <w:t>,000)</w:t>
            </w:r>
          </w:p>
        </w:tc>
        <w:tc>
          <w:tcPr>
            <w:tcW w:w="197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9C3D3" w14:textId="77777777" w:rsidR="00476414" w:rsidRPr="00FE23A7" w:rsidRDefault="00476414">
            <w:pPr>
              <w:pStyle w:val="Standard"/>
              <w:spacing w:line="0" w:lineRule="atLeast"/>
              <w:jc w:val="center"/>
              <w:rPr>
                <w:color w:val="FF0000"/>
              </w:rPr>
            </w:pPr>
            <w:r w:rsidRPr="00FE23A7">
              <w:rPr>
                <w:rFonts w:ascii="標楷體" w:eastAsia="標楷體" w:hAnsi="標楷體" w:cs="標楷體"/>
                <w:color w:val="FF0000"/>
                <w:sz w:val="28"/>
              </w:rPr>
              <w:t>申請補助經費(B)</w:t>
            </w:r>
          </w:p>
          <w:p w14:paraId="548A6A17" w14:textId="77777777" w:rsidR="00476414" w:rsidRPr="00FE23A7" w:rsidRDefault="00476414">
            <w:pPr>
              <w:pStyle w:val="Standard"/>
              <w:spacing w:line="0" w:lineRule="atLeast"/>
              <w:jc w:val="center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D14D888" w14:textId="77777777" w:rsidR="00476414" w:rsidRPr="00FE23A7" w:rsidRDefault="00476414">
            <w:pPr>
              <w:pStyle w:val="Standard"/>
              <w:snapToGrid w:val="0"/>
              <w:rPr>
                <w:rFonts w:ascii="標楷體" w:eastAsia="標楷體" w:hAnsi="標楷體" w:cs="標楷體"/>
                <w:color w:val="FF0000"/>
                <w:sz w:val="20"/>
              </w:rPr>
            </w:pPr>
          </w:p>
          <w:p w14:paraId="03C3D3FE" w14:textId="77777777" w:rsidR="00476414" w:rsidRPr="00FE23A7" w:rsidRDefault="00FE23A7">
            <w:pPr>
              <w:pStyle w:val="Standard"/>
              <w:snapToGrid w:val="0"/>
              <w:spacing w:line="300" w:lineRule="exact"/>
              <w:rPr>
                <w:color w:val="FF0000"/>
              </w:rPr>
            </w:pPr>
            <w:r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10</w:t>
            </w:r>
            <w:r w:rsidR="00476414"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0,000元</w:t>
            </w:r>
            <w:r w:rsidR="00476414" w:rsidRPr="00FE23A7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 xml:space="preserve"> </w:t>
            </w:r>
            <w:r w:rsidR="00476414"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/ 80%</w:t>
            </w:r>
          </w:p>
          <w:p w14:paraId="0AA8710C" w14:textId="77777777" w:rsidR="00476414" w:rsidRPr="00FE23A7" w:rsidRDefault="00476414">
            <w:pPr>
              <w:pStyle w:val="Standard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</w:p>
        </w:tc>
      </w:tr>
      <w:tr w:rsidR="00476414" w14:paraId="7A7AA3EF" w14:textId="77777777">
        <w:trPr>
          <w:cantSplit/>
          <w:trHeight w:hRule="exact" w:val="567"/>
          <w:jc w:val="center"/>
        </w:trPr>
        <w:tc>
          <w:tcPr>
            <w:tcW w:w="1705" w:type="dxa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ADC71" w14:textId="77777777" w:rsidR="00476414" w:rsidRDefault="00476414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自籌經費</w:t>
            </w:r>
            <w:r>
              <w:rPr>
                <w:rFonts w:ascii="標楷體" w:eastAsia="標楷體" w:hAnsi="標楷體" w:cs="標楷體"/>
                <w:sz w:val="28"/>
              </w:rPr>
              <w:t>(C)</w:t>
            </w:r>
          </w:p>
          <w:p w14:paraId="3027A275" w14:textId="77777777" w:rsidR="00476414" w:rsidRDefault="00476414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（單位:新臺幣元)</w:t>
            </w:r>
          </w:p>
          <w:p w14:paraId="7B904050" w14:textId="77777777" w:rsidR="00476414" w:rsidRDefault="00476414">
            <w:pPr>
              <w:pStyle w:val="Standard"/>
              <w:jc w:val="center"/>
            </w:pPr>
            <w:r>
              <w:rPr>
                <w:rFonts w:ascii="標楷體" w:eastAsia="標楷體" w:hAnsi="標楷體" w:cs="標楷體" w:hint="eastAsia"/>
                <w:color w:val="FF0000"/>
              </w:rPr>
              <w:t>（不得低於計畫總經費2</w:t>
            </w:r>
            <w:r>
              <w:rPr>
                <w:rFonts w:ascii="標楷體" w:eastAsia="標楷體" w:hAnsi="標楷體" w:cs="標楷體"/>
                <w:color w:val="FF0000"/>
              </w:rPr>
              <w:t>0%</w:t>
            </w:r>
            <w:r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  <w:tc>
          <w:tcPr>
            <w:tcW w:w="2718" w:type="dxa"/>
            <w:gridSpan w:val="4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0026C9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position w:val="-18"/>
              </w:rPr>
              <w:t>申請單位自行編列</w:t>
            </w:r>
          </w:p>
        </w:tc>
        <w:tc>
          <w:tcPr>
            <w:tcW w:w="5694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DCD23F" w14:textId="77777777" w:rsidR="00476414" w:rsidRPr="00FE23A7" w:rsidRDefault="00476414" w:rsidP="00FE23A7">
            <w:pPr>
              <w:pStyle w:val="Standard"/>
              <w:snapToGrid w:val="0"/>
              <w:spacing w:line="300" w:lineRule="exact"/>
              <w:rPr>
                <w:color w:val="FF0000"/>
              </w:rPr>
            </w:pPr>
            <w:r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2</w:t>
            </w:r>
            <w:r w:rsidR="00FE23A7"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5</w:t>
            </w:r>
            <w:r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,000元</w:t>
            </w:r>
            <w:r w:rsidRPr="00FE23A7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 xml:space="preserve"> </w:t>
            </w:r>
            <w:r w:rsidRPr="00FE23A7"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  <w:t>/ 20%</w:t>
            </w:r>
          </w:p>
        </w:tc>
      </w:tr>
      <w:tr w:rsidR="00476414" w14:paraId="044FC25A" w14:textId="77777777">
        <w:trPr>
          <w:cantSplit/>
          <w:trHeight w:hRule="exact" w:val="567"/>
          <w:jc w:val="center"/>
        </w:trPr>
        <w:tc>
          <w:tcPr>
            <w:tcW w:w="1705" w:type="dxa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FFAFD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</w:rPr>
            </w:pPr>
          </w:p>
        </w:tc>
        <w:tc>
          <w:tcPr>
            <w:tcW w:w="271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C9CCC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position w:val="-18"/>
              </w:rPr>
              <w:t>民間捐款</w:t>
            </w:r>
          </w:p>
        </w:tc>
        <w:tc>
          <w:tcPr>
            <w:tcW w:w="56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97EC43" w14:textId="77777777" w:rsidR="00476414" w:rsidRDefault="00476414">
            <w:pPr>
              <w:pStyle w:val="Standard"/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 w:cs="標楷體"/>
                <w:color w:val="008000"/>
              </w:rPr>
              <w:t>0元</w:t>
            </w:r>
          </w:p>
        </w:tc>
      </w:tr>
      <w:tr w:rsidR="00476414" w14:paraId="6A084D84" w14:textId="77777777">
        <w:trPr>
          <w:cantSplit/>
          <w:trHeight w:hRule="exact" w:val="567"/>
          <w:jc w:val="center"/>
        </w:trPr>
        <w:tc>
          <w:tcPr>
            <w:tcW w:w="1705" w:type="dxa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F9B6A" w14:textId="77777777" w:rsidR="00476414" w:rsidRDefault="00476414">
            <w:pPr>
              <w:snapToGrid w:val="0"/>
              <w:rPr>
                <w:rFonts w:ascii="標楷體" w:eastAsia="標楷體" w:hAnsi="標楷體" w:cs="標楷體"/>
                <w:color w:val="008000"/>
              </w:rPr>
            </w:pPr>
          </w:p>
        </w:tc>
        <w:tc>
          <w:tcPr>
            <w:tcW w:w="2718" w:type="dxa"/>
            <w:gridSpan w:val="4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14:paraId="5759E522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position w:val="-18"/>
              </w:rPr>
              <w:t>其他補助款</w:t>
            </w:r>
          </w:p>
        </w:tc>
        <w:tc>
          <w:tcPr>
            <w:tcW w:w="5694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B828F7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color w:val="008000"/>
              </w:rPr>
              <w:t>0元</w:t>
            </w:r>
          </w:p>
        </w:tc>
      </w:tr>
      <w:tr w:rsidR="00476414" w14:paraId="6D9EEB71" w14:textId="77777777">
        <w:trPr>
          <w:cantSplit/>
          <w:trHeight w:hRule="exact" w:val="634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AD39" w14:textId="77777777" w:rsidR="00476414" w:rsidRDefault="00476414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" w:hint="eastAsia"/>
                <w:color w:val="FF0000"/>
                <w:position w:val="-18"/>
              </w:rPr>
              <w:t>其他政府機關補助(</w:t>
            </w:r>
            <w:r>
              <w:rPr>
                <w:rFonts w:ascii="標楷體" w:eastAsia="標楷體" w:hAnsi="標楷體" w:cs="標楷體"/>
                <w:color w:val="FF0000"/>
                <w:position w:val="-18"/>
              </w:rPr>
              <w:t>D)</w:t>
            </w:r>
          </w:p>
        </w:tc>
        <w:tc>
          <w:tcPr>
            <w:tcW w:w="270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C4F9B" w14:textId="77777777" w:rsidR="00476414" w:rsidRDefault="00476414">
            <w:r>
              <w:rPr>
                <w:rFonts w:ascii="標楷體" w:eastAsia="標楷體" w:hAnsi="標楷體" w:cs="標楷體" w:hint="eastAsia"/>
                <w:color w:val="FF0000"/>
                <w:position w:val="-18"/>
                <w:sz w:val="20"/>
                <w:szCs w:val="20"/>
              </w:rPr>
              <w:t>○○○</w:t>
            </w:r>
            <w:r>
              <w:rPr>
                <w:rFonts w:ascii="標楷體" w:eastAsia="標楷體" w:hAnsi="標楷體" w:cs="標楷體" w:hint="eastAsia"/>
                <w:color w:val="FF0000"/>
                <w:position w:val="-18"/>
              </w:rPr>
              <w:t>機關</w:t>
            </w:r>
          </w:p>
        </w:tc>
        <w:tc>
          <w:tcPr>
            <w:tcW w:w="5712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56B65D" w14:textId="77777777" w:rsidR="00476414" w:rsidRDefault="00476414">
            <w:pPr>
              <w:pStyle w:val="Standard"/>
              <w:jc w:val="both"/>
            </w:pPr>
            <w:r>
              <w:rPr>
                <w:rFonts w:ascii="標楷體" w:eastAsia="標楷體" w:hAnsi="標楷體" w:cs="標楷體"/>
                <w:color w:val="FF0000"/>
              </w:rPr>
              <w:t>0元</w:t>
            </w:r>
          </w:p>
        </w:tc>
      </w:tr>
      <w:tr w:rsidR="00476414" w14:paraId="30539BF0" w14:textId="77777777">
        <w:trPr>
          <w:cantSplit/>
          <w:trHeight w:hRule="exact" w:val="634"/>
          <w:jc w:val="center"/>
        </w:trPr>
        <w:tc>
          <w:tcPr>
            <w:tcW w:w="1705" w:type="dxa"/>
            <w:gridSpan w:val="2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B5035" w14:textId="77777777" w:rsidR="00476414" w:rsidRDefault="00476414">
            <w:pPr>
              <w:pStyle w:val="Standard"/>
              <w:spacing w:line="0" w:lineRule="atLeast"/>
              <w:jc w:val="both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近3年獲各級政府補助情形</w:t>
            </w:r>
          </w:p>
        </w:tc>
        <w:tc>
          <w:tcPr>
            <w:tcW w:w="8412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00A200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略</w:t>
            </w:r>
          </w:p>
        </w:tc>
      </w:tr>
      <w:tr w:rsidR="00476414" w14:paraId="5E6CC61E" w14:textId="77777777">
        <w:trPr>
          <w:cantSplit/>
          <w:trHeight w:hRule="exact" w:val="1276"/>
          <w:jc w:val="center"/>
        </w:trPr>
        <w:tc>
          <w:tcPr>
            <w:tcW w:w="4365" w:type="dxa"/>
            <w:gridSpan w:val="4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1A09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 w:hint="eastAsia"/>
                <w:color w:val="FF0000"/>
              </w:rPr>
              <w:t>申請人須檢附</w:t>
            </w:r>
            <w:r>
              <w:rPr>
                <w:rFonts w:ascii="標楷體" w:eastAsia="標楷體" w:hAnsi="標楷體" w:cs="標楷體"/>
                <w:color w:val="FF0000"/>
              </w:rPr>
              <w:t>「公職人員及關係人身分關係揭露表」</w:t>
            </w:r>
          </w:p>
        </w:tc>
        <w:tc>
          <w:tcPr>
            <w:tcW w:w="5752" w:type="dxa"/>
            <w:gridSpan w:val="8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FD8891" w14:textId="77777777" w:rsidR="00476414" w:rsidRDefault="00476414">
            <w:pPr>
              <w:pStyle w:val="Standard"/>
              <w:snapToGrid w:val="0"/>
              <w:spacing w:line="300" w:lineRule="exact"/>
            </w:pPr>
            <w:r>
              <w:rPr>
                <w:rFonts w:ascii="標楷體" w:eastAsia="標楷體" w:hAnsi="標楷體" w:cs="標楷體" w:hint="eastAsia"/>
                <w:color w:val="FF0000"/>
                <w:sz w:val="23"/>
                <w:szCs w:val="23"/>
              </w:rPr>
              <w:t>揭露表請至新北勞動雲網站( https://ilabor.ntpc.gov.tw/page/labor-education-held-by-union)\工會辦理勞工教育下載。)</w:t>
            </w:r>
          </w:p>
        </w:tc>
      </w:tr>
      <w:tr w:rsidR="00476414" w14:paraId="29C9BE85" w14:textId="77777777">
        <w:trPr>
          <w:cantSplit/>
          <w:trHeight w:hRule="exact" w:val="2775"/>
          <w:jc w:val="center"/>
        </w:trPr>
        <w:tc>
          <w:tcPr>
            <w:tcW w:w="10117" w:type="dxa"/>
            <w:gridSpan w:val="12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DF94385" w14:textId="25875AAF" w:rsidR="00476414" w:rsidRDefault="004D55BF">
            <w:pPr>
              <w:pStyle w:val="Standard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9776" behindDoc="1" locked="0" layoutInCell="1" allowOverlap="1" wp14:anchorId="11D8D5D0" wp14:editId="579FB8F4">
                      <wp:simplePos x="0" y="0"/>
                      <wp:positionH relativeFrom="column">
                        <wp:posOffset>3885565</wp:posOffset>
                      </wp:positionH>
                      <wp:positionV relativeFrom="paragraph">
                        <wp:posOffset>38735</wp:posOffset>
                      </wp:positionV>
                      <wp:extent cx="1831340" cy="1650365"/>
                      <wp:effectExtent l="13970" t="12065" r="12065" b="13970"/>
                      <wp:wrapNone/>
                      <wp:docPr id="179876210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1340" cy="1650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13F7B" w14:textId="77777777" w:rsidR="00476414" w:rsidRDefault="00476414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hAnsi="標楷體" w:cs="標楷體"/>
                                    </w:rPr>
                                  </w:pPr>
                                </w:p>
                                <w:p w14:paraId="539D1DA9" w14:textId="77777777" w:rsidR="00476414" w:rsidRDefault="00476414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hAnsi="標楷體" w:cs="標楷體"/>
                                    </w:rPr>
                                  </w:pPr>
                                </w:p>
                                <w:p w14:paraId="4D87BD47" w14:textId="77777777" w:rsidR="00476414" w:rsidRDefault="00476414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hAnsi="標楷體" w:cs="標楷體"/>
                                    </w:rPr>
                                  </w:pPr>
                                </w:p>
                                <w:p w14:paraId="6B75214F" w14:textId="77777777" w:rsidR="00476414" w:rsidRDefault="00476414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hAnsi="標楷體" w:cs="標楷體"/>
                                    </w:rPr>
                                  </w:pPr>
                                </w:p>
                                <w:p w14:paraId="078BCFB6" w14:textId="77777777" w:rsidR="00476414" w:rsidRDefault="00476414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hAnsi="標楷體" w:cs="標楷體"/>
                                    </w:rPr>
                                  </w:pPr>
                                </w:p>
                                <w:p w14:paraId="19AC1DE9" w14:textId="77777777" w:rsidR="00476414" w:rsidRDefault="00476414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hAnsi="標楷體" w:cs="標楷體"/>
                                    </w:rPr>
                                    <w:t>工會圖記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8D5D0" id="Text Box 18" o:spid="_x0000_s1027" type="#_x0000_t202" style="position:absolute;margin-left:305.95pt;margin-top:3.05pt;width:144.2pt;height:129.95pt;z-index:-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">
                      <v:stroke dashstyle="dash"/>
                      <v:textbox>
                        <w:txbxContent>
                          <w:p w14:paraId="40713F7B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539D1DA9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4D87BD47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6B75214F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078BCFB6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19AC1DE9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hAnsi="標楷體" w:cs="標楷體"/>
                              </w:rPr>
                              <w:t>工會圖記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標楷體"/>
                <w:b/>
              </w:rPr>
              <w:t>申請單位聲明:</w:t>
            </w:r>
          </w:p>
          <w:p w14:paraId="2E9FF7E5" w14:textId="40D231FF" w:rsidR="00476414" w:rsidRDefault="00476414">
            <w:pPr>
              <w:pStyle w:val="Standard"/>
              <w:ind w:right="4620"/>
            </w:pPr>
            <w:r>
              <w:rPr>
                <w:rFonts w:ascii="標楷體" w:eastAsia="標楷體" w:hAnsi="標楷體" w:cs="標楷體"/>
              </w:rPr>
              <w:t>本次申請補助案件之申請書及所有檢附資料均據實填報，</w:t>
            </w:r>
            <w:r w:rsidR="00D45899" w:rsidRPr="003E4A90">
              <w:rPr>
                <w:rFonts w:ascii="標楷體" w:eastAsia="標楷體" w:hAnsi="標楷體" w:cs="標楷體" w:hint="eastAsia"/>
                <w:color w:val="FF0000"/>
              </w:rPr>
              <w:t>或</w:t>
            </w:r>
            <w:r>
              <w:rPr>
                <w:rFonts w:ascii="標楷體" w:eastAsia="標楷體" w:hAnsi="標楷體" w:cs="標楷體"/>
              </w:rPr>
              <w:t>未曾以同一計畫向貴府不同機關重複申請，如有虛偽，一經查獲，願無條件如數繳回補助款項，並負擔法律上一切責任</w:t>
            </w:r>
            <w:r w:rsidR="004D55BF"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800" behindDoc="1" locked="0" layoutInCell="1" allowOverlap="1" wp14:anchorId="468F49DB" wp14:editId="5DE54D45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885825</wp:posOffset>
                      </wp:positionV>
                      <wp:extent cx="495300" cy="468630"/>
                      <wp:effectExtent l="12700" t="9525" r="6350" b="7620"/>
                      <wp:wrapNone/>
                      <wp:docPr id="425227915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468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6EB5A5" w14:textId="77777777" w:rsidR="00476414" w:rsidRDefault="00476414">
                                  <w:pPr>
                                    <w:pStyle w:val="Standard"/>
                                  </w:pPr>
                                  <w:r>
                                    <w:t>印章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F49DB" id="Text Box 19" o:spid="_x0000_s1028" type="#_x0000_t202" style="position:absolute;margin-left:156.6pt;margin-top:69.75pt;width:39pt;height:36.9pt;z-index:-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">
                      <v:textbox>
                        <w:txbxContent>
                          <w:p w14:paraId="6A6EB5A5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/>
              </w:rPr>
              <w:t>。</w:t>
            </w:r>
          </w:p>
          <w:p w14:paraId="49F5D6F8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申請單位負責人：</w:t>
            </w: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張信義</w:t>
            </w:r>
            <w:r>
              <w:rPr>
                <w:rFonts w:ascii="標楷體" w:eastAsia="標楷體" w:hAnsi="標楷體" w:cs="標楷體"/>
              </w:rPr>
              <w:t xml:space="preserve">            </w:t>
            </w:r>
          </w:p>
          <w:p w14:paraId="7744CC92" w14:textId="77777777" w:rsidR="00476414" w:rsidRDefault="00476414">
            <w:pPr>
              <w:pStyle w:val="Standard"/>
            </w:pPr>
            <w:r>
              <w:rPr>
                <w:rFonts w:ascii="標楷體" w:eastAsia="標楷體" w:hAnsi="標楷體" w:cs="標楷體"/>
              </w:rPr>
              <w:t xml:space="preserve">中華民國 </w:t>
            </w:r>
            <w:r w:rsidR="00D45899">
              <w:rPr>
                <w:rFonts w:ascii="標楷體" w:eastAsia="標楷體" w:hAnsi="標楷體" w:cs="標楷體"/>
                <w:color w:val="008000"/>
              </w:rPr>
              <w:t>11</w:t>
            </w:r>
            <w:r w:rsidR="00F90D37">
              <w:rPr>
                <w:rFonts w:ascii="標楷體" w:eastAsia="標楷體" w:hAnsi="標楷體" w:cs="標楷體" w:hint="eastAsia"/>
                <w:color w:val="008000"/>
              </w:rPr>
              <w:t>5</w:t>
            </w:r>
            <w:r>
              <w:rPr>
                <w:rFonts w:ascii="標楷體" w:eastAsia="標楷體" w:hAnsi="標楷體" w:cs="標楷體"/>
                <w:color w:val="008000"/>
              </w:rPr>
              <w:t xml:space="preserve"> 年</w:t>
            </w:r>
            <w:r>
              <w:rPr>
                <w:rFonts w:ascii="標楷體" w:eastAsia="標楷體" w:hAnsi="標楷體" w:cs="Times New Roman"/>
                <w:color w:val="008000"/>
              </w:rPr>
              <w:t xml:space="preserve"> </w:t>
            </w:r>
            <w:r>
              <w:rPr>
                <w:rFonts w:ascii="標楷體" w:eastAsia="標楷體" w:hAnsi="標楷體" w:cs="標楷體"/>
                <w:color w:val="008000"/>
              </w:rPr>
              <w:t>5 月</w:t>
            </w:r>
            <w:r>
              <w:rPr>
                <w:rFonts w:ascii="標楷體" w:eastAsia="標楷體" w:hAnsi="標楷體" w:cs="Times New Roman"/>
                <w:color w:val="008000"/>
              </w:rPr>
              <w:t xml:space="preserve"> </w:t>
            </w:r>
            <w:r>
              <w:rPr>
                <w:rFonts w:ascii="標楷體" w:eastAsia="標楷體" w:hAnsi="標楷體" w:cs="標楷體"/>
                <w:color w:val="008000"/>
              </w:rPr>
              <w:t>15 日</w:t>
            </w:r>
          </w:p>
          <w:p w14:paraId="2568ED22" w14:textId="77777777" w:rsidR="00476414" w:rsidRDefault="00476414">
            <w:pPr>
              <w:pStyle w:val="Standard"/>
              <w:rPr>
                <w:rFonts w:ascii="標楷體" w:eastAsia="標楷體" w:hAnsi="標楷體" w:cs="標楷體"/>
              </w:rPr>
            </w:pPr>
          </w:p>
          <w:p w14:paraId="455E0100" w14:textId="77777777" w:rsidR="00476414" w:rsidRDefault="00476414">
            <w:pPr>
              <w:pStyle w:val="Standard"/>
              <w:rPr>
                <w:rFonts w:ascii="標楷體" w:eastAsia="標楷體" w:hAnsi="標楷體" w:cs="標楷體"/>
              </w:rPr>
            </w:pPr>
          </w:p>
          <w:p w14:paraId="42593A10" w14:textId="77777777" w:rsidR="00476414" w:rsidRDefault="00476414">
            <w:pPr>
              <w:pStyle w:val="Standard"/>
              <w:rPr>
                <w:rFonts w:ascii="標楷體" w:eastAsia="標楷體" w:hAnsi="標楷體" w:cs="標楷體"/>
              </w:rPr>
            </w:pPr>
          </w:p>
          <w:p w14:paraId="74154237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申請單位負責人：</w:t>
            </w:r>
            <w:r>
              <w:rPr>
                <w:rFonts w:ascii="標楷體" w:eastAsia="標楷體" w:hAnsi="標楷體" w:cs="標楷體"/>
                <w:color w:val="008000"/>
                <w:sz w:val="28"/>
                <w:szCs w:val="28"/>
              </w:rPr>
              <w:t>張信義</w:t>
            </w:r>
            <w:r>
              <w:rPr>
                <w:rFonts w:ascii="標楷體" w:eastAsia="標楷體" w:hAnsi="標楷體" w:cs="標楷體"/>
              </w:rPr>
              <w:t xml:space="preserve">        (簽章)</w:t>
            </w:r>
          </w:p>
          <w:p w14:paraId="6E9A1FFA" w14:textId="77777777" w:rsidR="00476414" w:rsidRDefault="00476414">
            <w:pPr>
              <w:pStyle w:val="Standard"/>
              <w:spacing w:line="400" w:lineRule="exact"/>
              <w:ind w:right="4620"/>
              <w:jc w:val="both"/>
            </w:pPr>
            <w:r>
              <w:rPr>
                <w:rFonts w:ascii="標楷體" w:eastAsia="標楷體" w:hAnsi="標楷體" w:cs="標楷體"/>
              </w:rPr>
              <w:t xml:space="preserve">中華民國 </w:t>
            </w:r>
            <w:r>
              <w:rPr>
                <w:rFonts w:ascii="標楷體" w:eastAsia="標楷體" w:hAnsi="標楷體" w:cs="標楷體"/>
                <w:color w:val="008000"/>
              </w:rPr>
              <w:t>105 年</w:t>
            </w:r>
            <w:r>
              <w:rPr>
                <w:rFonts w:ascii="標楷體" w:eastAsia="標楷體" w:hAnsi="標楷體" w:cs="Times New Roman"/>
                <w:color w:val="008000"/>
              </w:rPr>
              <w:t xml:space="preserve"> </w:t>
            </w:r>
            <w:r>
              <w:rPr>
                <w:rFonts w:ascii="標楷體" w:eastAsia="標楷體" w:hAnsi="標楷體" w:cs="標楷體"/>
                <w:color w:val="008000"/>
              </w:rPr>
              <w:t>3 月</w:t>
            </w:r>
            <w:r>
              <w:rPr>
                <w:rFonts w:ascii="標楷體" w:eastAsia="標楷體" w:hAnsi="標楷體" w:cs="Times New Roman"/>
                <w:color w:val="008000"/>
              </w:rPr>
              <w:t xml:space="preserve"> </w:t>
            </w:r>
            <w:r>
              <w:rPr>
                <w:rFonts w:ascii="標楷體" w:eastAsia="標楷體" w:hAnsi="標楷體" w:cs="標楷體"/>
                <w:color w:val="008000"/>
              </w:rPr>
              <w:t>10 日</w:t>
            </w:r>
          </w:p>
        </w:tc>
      </w:tr>
    </w:tbl>
    <w:p w14:paraId="3B9EC22B" w14:textId="0D164E98" w:rsidR="00476414" w:rsidRDefault="004D55BF">
      <w:pPr>
        <w:pStyle w:val="Standard"/>
        <w:spacing w:line="400" w:lineRule="exact"/>
        <w:rPr>
          <w:rFonts w:ascii="標楷體" w:eastAsia="標楷體" w:hAnsi="標楷體" w:cs="標楷體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47488" behindDoc="1" locked="0" layoutInCell="1" allowOverlap="1" wp14:anchorId="0211205E" wp14:editId="3FE9F2D9">
                <wp:simplePos x="0" y="0"/>
                <wp:positionH relativeFrom="column">
                  <wp:posOffset>3175</wp:posOffset>
                </wp:positionH>
                <wp:positionV relativeFrom="paragraph">
                  <wp:posOffset>-127000</wp:posOffset>
                </wp:positionV>
                <wp:extent cx="884555" cy="348615"/>
                <wp:effectExtent l="10795" t="11430" r="9525" b="11430"/>
                <wp:wrapNone/>
                <wp:docPr id="172114073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3DA56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1205E" id="Text Box 6" o:spid="_x0000_s1029" type="#_x0000_t202" style="position:absolute;margin-left:.25pt;margin-top:-10pt;width:69.65pt;height:27.45pt;z-index:-251668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">
                <v:textbox>
                  <w:txbxContent>
                    <w:p w14:paraId="67B3DA56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48BBAE5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新北市○○○工會</w:t>
      </w:r>
    </w:p>
    <w:p w14:paraId="0F8DC3C7" w14:textId="77777777" w:rsidR="00476414" w:rsidRDefault="00476414">
      <w:pPr>
        <w:pStyle w:val="Standard"/>
        <w:spacing w:line="500" w:lineRule="exact"/>
        <w:jc w:val="center"/>
      </w:pPr>
      <w:r>
        <w:rPr>
          <w:rFonts w:ascii="標楷體" w:hAnsi="標楷體" w:cs="標楷體"/>
          <w:color w:val="FF0000"/>
          <w:sz w:val="36"/>
        </w:rPr>
        <w:t>申請</w:t>
      </w:r>
      <w:r>
        <w:rPr>
          <w:rFonts w:ascii="標楷體" w:eastAsia="標楷體" w:hAnsi="標楷體" w:cs="標楷體"/>
          <w:color w:val="FF0000"/>
          <w:sz w:val="36"/>
        </w:rPr>
        <w:t xml:space="preserve"> (計畫名稱)</w:t>
      </w:r>
      <w:r>
        <w:rPr>
          <w:rFonts w:ascii="標楷體" w:hAnsi="標楷體" w:cs="標楷體"/>
          <w:color w:val="FF0000"/>
          <w:sz w:val="36"/>
        </w:rPr>
        <w:t>」補助計畫</w:t>
      </w:r>
      <w:r>
        <w:rPr>
          <w:rFonts w:ascii="標楷體" w:hAnsi="標楷體" w:cs="標楷體"/>
          <w:color w:val="FF0000"/>
          <w:sz w:val="36"/>
          <w:szCs w:val="36"/>
        </w:rPr>
        <w:t>書</w:t>
      </w:r>
    </w:p>
    <w:p w14:paraId="4C9C61F0" w14:textId="77777777" w:rsidR="00476414" w:rsidRDefault="00476414">
      <w:pPr>
        <w:pStyle w:val="Standard"/>
        <w:spacing w:line="500" w:lineRule="exact"/>
        <w:jc w:val="center"/>
        <w:rPr>
          <w:rFonts w:ascii="標楷體" w:hAnsi="標楷體" w:cs="標楷體"/>
          <w:color w:val="FF0000"/>
          <w:sz w:val="36"/>
          <w:szCs w:val="36"/>
        </w:rPr>
      </w:pPr>
    </w:p>
    <w:p w14:paraId="26661A51" w14:textId="77777777" w:rsidR="00476414" w:rsidRDefault="00476414">
      <w:pPr>
        <w:pStyle w:val="Standard"/>
        <w:spacing w:line="500" w:lineRule="exact"/>
        <w:ind w:left="1960" w:hanging="1960"/>
      </w:pPr>
      <w:r>
        <w:rPr>
          <w:rFonts w:ascii="標楷體" w:hAnsi="標楷體" w:cs="標楷體"/>
          <w:sz w:val="28"/>
          <w:szCs w:val="28"/>
        </w:rPr>
        <w:t>一、計畫目的：</w:t>
      </w:r>
    </w:p>
    <w:p w14:paraId="360C5F02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二、主辦單位：</w:t>
      </w:r>
    </w:p>
    <w:p w14:paraId="13A59171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三、協辦（或指導）單位：</w:t>
      </w:r>
    </w:p>
    <w:p w14:paraId="51C95AFD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四、辦理期程：</w:t>
      </w:r>
    </w:p>
    <w:p w14:paraId="34B48BEE" w14:textId="77777777" w:rsidR="00476414" w:rsidRDefault="00476414">
      <w:pPr>
        <w:pStyle w:val="Standard"/>
        <w:spacing w:line="500" w:lineRule="exact"/>
        <w:ind w:left="1960" w:hanging="1960"/>
      </w:pPr>
      <w:r>
        <w:rPr>
          <w:rFonts w:ascii="標楷體" w:hAnsi="標楷體" w:cs="標楷體"/>
          <w:sz w:val="28"/>
          <w:szCs w:val="28"/>
        </w:rPr>
        <w:t>五、辦理地點：</w:t>
      </w:r>
    </w:p>
    <w:p w14:paraId="0D68F225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六、參加對象、人數：</w:t>
      </w:r>
    </w:p>
    <w:p w14:paraId="0E1E3043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七、辦理內容</w:t>
      </w:r>
      <w:r>
        <w:rPr>
          <w:rFonts w:ascii="標楷體" w:hAnsi="標楷體" w:cs="標楷體"/>
          <w:sz w:val="28"/>
          <w:szCs w:val="28"/>
        </w:rPr>
        <w:t>(</w:t>
      </w:r>
      <w:r>
        <w:rPr>
          <w:rFonts w:ascii="標楷體" w:hAnsi="標楷體" w:cs="標楷體"/>
          <w:color w:val="FF0000"/>
          <w:sz w:val="28"/>
          <w:szCs w:val="28"/>
        </w:rPr>
        <w:t>詳見課程配當表</w:t>
      </w:r>
      <w:r>
        <w:rPr>
          <w:rFonts w:ascii="標楷體" w:hAnsi="標楷體" w:cs="標楷體"/>
          <w:sz w:val="28"/>
          <w:szCs w:val="28"/>
        </w:rPr>
        <w:t>)</w:t>
      </w:r>
      <w:r>
        <w:rPr>
          <w:rFonts w:ascii="標楷體" w:hAnsi="標楷體" w:cs="標楷體"/>
          <w:sz w:val="28"/>
          <w:szCs w:val="28"/>
        </w:rPr>
        <w:t>：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709"/>
        <w:gridCol w:w="3556"/>
        <w:gridCol w:w="1689"/>
      </w:tblGrid>
      <w:tr w:rsidR="00476414" w14:paraId="320C8655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445F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hAnsi="標楷體" w:cs="標楷體"/>
                <w:color w:val="FF0000"/>
              </w:rPr>
              <w:t>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B5AD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hAnsi="標楷體" w:cs="標楷體"/>
                <w:color w:val="FF0000"/>
              </w:rPr>
              <w:t>時間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5410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hAnsi="標楷體" w:cs="標楷體"/>
                <w:color w:val="FF0000"/>
              </w:rPr>
              <w:t>時數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B5B6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hAnsi="標楷體" w:cs="標楷體"/>
                <w:color w:val="FF0000"/>
              </w:rPr>
              <w:t>課程內容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0765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hAnsi="標楷體" w:cs="標楷體"/>
                <w:color w:val="FF0000"/>
              </w:rPr>
              <w:t>講師</w:t>
            </w:r>
          </w:p>
        </w:tc>
      </w:tr>
      <w:tr w:rsidR="00476414" w14:paraId="1C15DEB0" w14:textId="7777777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4026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新細明體" w:hAnsi="新細明體" w:cs="新細明體"/>
                <w:color w:val="FF0000"/>
                <w:sz w:val="28"/>
              </w:rPr>
              <w:t>○</w:t>
            </w:r>
            <w:r>
              <w:rPr>
                <w:color w:val="FF0000"/>
                <w:sz w:val="28"/>
              </w:rPr>
              <w:t>月</w:t>
            </w:r>
            <w:r>
              <w:rPr>
                <w:color w:val="FF0000"/>
                <w:sz w:val="28"/>
              </w:rPr>
              <w:t>○</w:t>
            </w:r>
            <w:r>
              <w:rPr>
                <w:color w:val="FF0000"/>
                <w:sz w:val="28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C068" w14:textId="77777777" w:rsidR="00476414" w:rsidRDefault="00476414">
            <w:pPr>
              <w:pStyle w:val="Standard"/>
              <w:spacing w:line="480" w:lineRule="exact"/>
            </w:pPr>
            <w:r>
              <w:rPr>
                <w:color w:val="FF0000"/>
                <w:sz w:val="28"/>
              </w:rPr>
              <w:t>0000-0000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1E02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新細明體" w:hAnsi="新細明體" w:cs="新細明體"/>
                <w:color w:val="FF0000"/>
                <w:sz w:val="28"/>
              </w:rPr>
              <w:t>○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36D4" w14:textId="77777777" w:rsidR="00476414" w:rsidRDefault="00476414">
            <w:pPr>
              <w:pStyle w:val="Standard"/>
              <w:snapToGrid w:val="0"/>
              <w:spacing w:line="480" w:lineRule="exact"/>
              <w:rPr>
                <w:rFonts w:ascii="新細明體" w:hAnsi="新細明體" w:cs="新細明體"/>
                <w:color w:val="FF0000"/>
                <w:sz w:val="28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1F7D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eastAsia="標楷體" w:hAnsi="標楷體" w:cs="標楷體"/>
                <w:color w:val="FF0000"/>
                <w:sz w:val="28"/>
              </w:rPr>
              <w:t>○○○</w:t>
            </w:r>
          </w:p>
          <w:p w14:paraId="5589A1ED" w14:textId="77777777" w:rsidR="00476414" w:rsidRDefault="00476414">
            <w:pPr>
              <w:pStyle w:val="Standard"/>
              <w:spacing w:line="480" w:lineRule="exact"/>
            </w:pPr>
            <w:r>
              <w:rPr>
                <w:rFonts w:ascii="標楷體" w:eastAsia="標楷體" w:hAnsi="標楷體" w:cs="標楷體"/>
                <w:color w:val="FF0000"/>
                <w:sz w:val="28"/>
              </w:rPr>
              <w:t>現職：</w:t>
            </w:r>
          </w:p>
        </w:tc>
      </w:tr>
    </w:tbl>
    <w:p w14:paraId="0E0CB465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八、預期效益：</w:t>
      </w:r>
    </w:p>
    <w:p w14:paraId="187151D9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九、經費概算：</w:t>
      </w:r>
      <w:r w:rsidR="00312D34">
        <w:rPr>
          <w:rFonts w:ascii="標楷體" w:hAnsi="標楷體" w:cs="標楷體" w:hint="eastAsia"/>
          <w:sz w:val="28"/>
          <w:szCs w:val="28"/>
        </w:rPr>
        <w:t>詳如後附活動經費概算表</w:t>
      </w:r>
    </w:p>
    <w:p w14:paraId="4E5DAC6D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十、經費來源：</w:t>
      </w:r>
    </w:p>
    <w:p w14:paraId="7AACAD15" w14:textId="77777777" w:rsidR="00476414" w:rsidRDefault="00476414">
      <w:pPr>
        <w:pStyle w:val="Standard"/>
        <w:spacing w:line="500" w:lineRule="exact"/>
        <w:ind w:firstLine="280"/>
      </w:pPr>
      <w:r>
        <w:rPr>
          <w:rFonts w:ascii="標楷體" w:hAnsi="標楷體" w:cs="標楷體"/>
          <w:sz w:val="28"/>
          <w:szCs w:val="28"/>
        </w:rPr>
        <w:t>（一）新北市政府勞工局經費：</w:t>
      </w:r>
    </w:p>
    <w:p w14:paraId="4D78F684" w14:textId="77777777" w:rsidR="00476414" w:rsidRDefault="00476414">
      <w:pPr>
        <w:pStyle w:val="Standard"/>
        <w:spacing w:line="500" w:lineRule="exact"/>
        <w:ind w:firstLine="280"/>
      </w:pPr>
      <w:r>
        <w:rPr>
          <w:rFonts w:ascii="標楷體" w:hAnsi="標楷體" w:cs="標楷體"/>
          <w:sz w:val="28"/>
          <w:szCs w:val="28"/>
        </w:rPr>
        <w:t>（二）自籌經費：</w:t>
      </w:r>
    </w:p>
    <w:p w14:paraId="3495F168" w14:textId="77777777" w:rsidR="00476414" w:rsidRDefault="00476414">
      <w:pPr>
        <w:pStyle w:val="Standard"/>
        <w:spacing w:line="500" w:lineRule="exact"/>
        <w:ind w:firstLine="1120"/>
      </w:pPr>
      <w:r>
        <w:rPr>
          <w:rFonts w:ascii="標楷體" w:hAnsi="標楷體" w:cs="標楷體"/>
          <w:sz w:val="28"/>
          <w:szCs w:val="28"/>
        </w:rPr>
        <w:t>總　　　計：</w:t>
      </w:r>
    </w:p>
    <w:p w14:paraId="775AF93F" w14:textId="5B8C2723" w:rsidR="00476414" w:rsidRDefault="00FE23A7" w:rsidP="00FE23A7">
      <w:pPr>
        <w:pStyle w:val="Standard"/>
        <w:pageBreakBefore/>
        <w:tabs>
          <w:tab w:val="left" w:pos="1275"/>
          <w:tab w:val="center" w:pos="4411"/>
        </w:tabs>
        <w:spacing w:line="400" w:lineRule="exact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lastRenderedPageBreak/>
        <w:tab/>
      </w:r>
      <w:r>
        <w:rPr>
          <w:rFonts w:ascii="標楷體" w:hAnsi="標楷體" w:cs="標楷體"/>
          <w:sz w:val="28"/>
          <w:szCs w:val="28"/>
        </w:rPr>
        <w:tab/>
      </w:r>
      <w:r w:rsidR="004D55BF">
        <w:rPr>
          <w:noProof/>
        </w:rPr>
        <mc:AlternateContent>
          <mc:Choice Requires="wps">
            <w:drawing>
              <wp:anchor distT="0" distB="0" distL="114935" distR="114935" simplePos="0" relativeHeight="251646464" behindDoc="1" locked="0" layoutInCell="1" allowOverlap="1" wp14:anchorId="66136666" wp14:editId="61A394B1">
                <wp:simplePos x="0" y="0"/>
                <wp:positionH relativeFrom="column">
                  <wp:posOffset>33020</wp:posOffset>
                </wp:positionH>
                <wp:positionV relativeFrom="paragraph">
                  <wp:posOffset>-57150</wp:posOffset>
                </wp:positionV>
                <wp:extent cx="1004570" cy="381000"/>
                <wp:effectExtent l="12065" t="5080" r="12065" b="13970"/>
                <wp:wrapNone/>
                <wp:docPr id="113467278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505" w14:textId="77777777" w:rsidR="00476414" w:rsidRDefault="00476414">
                            <w:pPr>
                              <w:pStyle w:val="Standard"/>
                            </w:pPr>
                            <w:r>
                              <w:t>參考範例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36666" id="Text Box 5" o:spid="_x0000_s1030" type="#_x0000_t202" style="position:absolute;margin-left:2.6pt;margin-top:-4.5pt;width:79.1pt;height:30pt;z-index:-251670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">
                <v:textbox>
                  <w:txbxContent>
                    <w:p w14:paraId="24401505" w14:textId="77777777" w:rsidR="00476414" w:rsidRDefault="00476414">
                      <w:pPr>
                        <w:pStyle w:val="Standard"/>
                      </w:pPr>
                      <w:r>
                        <w:t>參考範例</w:t>
                      </w:r>
                    </w:p>
                  </w:txbxContent>
                </v:textbox>
              </v:shape>
            </w:pict>
          </mc:Fallback>
        </mc:AlternateContent>
      </w:r>
    </w:p>
    <w:p w14:paraId="7818D740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sz w:val="32"/>
          <w:szCs w:val="32"/>
        </w:rPr>
        <w:t>新北市○○○工會</w:t>
      </w:r>
    </w:p>
    <w:p w14:paraId="6C06ABB5" w14:textId="77777777" w:rsidR="00476414" w:rsidRDefault="00476414">
      <w:pPr>
        <w:pStyle w:val="Standard"/>
        <w:spacing w:line="500" w:lineRule="exact"/>
        <w:jc w:val="center"/>
      </w:pPr>
      <w:r>
        <w:rPr>
          <w:rFonts w:ascii="標楷體" w:hAnsi="標楷體" w:cs="標楷體"/>
          <w:sz w:val="36"/>
        </w:rPr>
        <w:t>申請</w:t>
      </w:r>
      <w:r>
        <w:rPr>
          <w:rFonts w:ascii="標楷體" w:hAnsi="標楷體" w:cs="標楷體"/>
          <w:color w:val="FF0000"/>
          <w:sz w:val="36"/>
        </w:rPr>
        <w:t>「</w:t>
      </w:r>
      <w:r w:rsidR="00F90D37">
        <w:rPr>
          <w:rFonts w:ascii="標楷體" w:eastAsia="標楷體" w:hAnsi="標楷體" w:cs="標楷體"/>
          <w:color w:val="FF0000"/>
          <w:sz w:val="36"/>
        </w:rPr>
        <w:t>115年</w:t>
      </w:r>
      <w:r w:rsidR="00FD5A9A">
        <w:rPr>
          <w:rFonts w:ascii="標楷體" w:eastAsia="標楷體" w:hAnsi="標楷體" w:cs="標楷體"/>
          <w:color w:val="FF0000"/>
          <w:sz w:val="36"/>
        </w:rPr>
        <w:t>度</w:t>
      </w:r>
      <w:r>
        <w:rPr>
          <w:rFonts w:ascii="標楷體" w:eastAsia="標楷體" w:hAnsi="標楷體" w:cs="標楷體"/>
          <w:color w:val="FF0000"/>
          <w:sz w:val="36"/>
        </w:rPr>
        <w:t>提升通過TTQS評核認證工會辦訓能力實施計畫(○○○班)</w:t>
      </w:r>
      <w:r>
        <w:rPr>
          <w:rFonts w:ascii="標楷體" w:hAnsi="標楷體" w:cs="標楷體"/>
          <w:color w:val="FF0000"/>
          <w:sz w:val="36"/>
        </w:rPr>
        <w:t>」</w:t>
      </w:r>
      <w:r>
        <w:rPr>
          <w:rFonts w:ascii="標楷體" w:hAnsi="標楷體" w:cs="標楷體"/>
          <w:sz w:val="36"/>
        </w:rPr>
        <w:t>補助計畫書</w:t>
      </w:r>
    </w:p>
    <w:p w14:paraId="56F62987" w14:textId="77777777" w:rsidR="00476414" w:rsidRDefault="00476414">
      <w:pPr>
        <w:pStyle w:val="Standard"/>
        <w:spacing w:line="500" w:lineRule="exact"/>
        <w:jc w:val="center"/>
        <w:rPr>
          <w:rFonts w:ascii="標楷體" w:hAnsi="標楷體" w:cs="標楷體"/>
          <w:sz w:val="36"/>
          <w:szCs w:val="36"/>
        </w:rPr>
      </w:pPr>
    </w:p>
    <w:p w14:paraId="3CA3F3BD" w14:textId="77777777" w:rsidR="00476414" w:rsidRDefault="00476414">
      <w:pPr>
        <w:pStyle w:val="Standard"/>
        <w:spacing w:line="500" w:lineRule="exact"/>
        <w:ind w:left="1960" w:hanging="1960"/>
      </w:pPr>
      <w:r>
        <w:rPr>
          <w:rFonts w:ascii="標楷體" w:hAnsi="標楷體" w:cs="標楷體"/>
          <w:sz w:val="28"/>
          <w:szCs w:val="28"/>
        </w:rPr>
        <w:t>一、計畫目的：</w:t>
      </w:r>
      <w:r>
        <w:rPr>
          <w:rFonts w:ascii="新細明體" w:hAnsi="新細明體" w:cs="新細明體"/>
          <w:color w:val="004C22"/>
          <w:sz w:val="28"/>
        </w:rPr>
        <w:t>為</w:t>
      </w:r>
      <w:r>
        <w:rPr>
          <w:rFonts w:ascii="新細明體" w:hAnsi="新細明體" w:cs="新細明體"/>
          <w:bCs/>
          <w:color w:val="004C22"/>
          <w:sz w:val="28"/>
          <w:szCs w:val="28"/>
        </w:rPr>
        <w:t>提升辦訓品質至符合國家訓練品質系統標準，朝向工會多元化發展，目標為能獨立承接中央及地方職業訓練方案</w:t>
      </w:r>
      <w:r>
        <w:rPr>
          <w:rFonts w:ascii="新細明體" w:hAnsi="新細明體" w:cs="新細明體"/>
          <w:color w:val="004C22"/>
          <w:sz w:val="28"/>
        </w:rPr>
        <w:t>，特定訂此計畫</w:t>
      </w:r>
      <w:r>
        <w:rPr>
          <w:color w:val="008000"/>
          <w:sz w:val="28"/>
        </w:rPr>
        <w:t>。</w:t>
      </w:r>
    </w:p>
    <w:p w14:paraId="78CA6F60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二、主辦單位：</w:t>
      </w:r>
      <w:r>
        <w:rPr>
          <w:color w:val="008000"/>
          <w:sz w:val="28"/>
        </w:rPr>
        <w:t>新北市</w:t>
      </w:r>
      <w:r>
        <w:rPr>
          <w:rFonts w:ascii="新細明體" w:hAnsi="新細明體" w:cs="新細明體"/>
          <w:color w:val="008000"/>
          <w:sz w:val="28"/>
        </w:rPr>
        <w:t>○○○○○</w:t>
      </w:r>
      <w:r>
        <w:rPr>
          <w:color w:val="008000"/>
          <w:sz w:val="28"/>
        </w:rPr>
        <w:t>工會</w:t>
      </w:r>
    </w:p>
    <w:p w14:paraId="091FAE4A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三、協辦（或指導）單位：</w:t>
      </w:r>
      <w:r>
        <w:rPr>
          <w:color w:val="008000"/>
          <w:sz w:val="28"/>
        </w:rPr>
        <w:t>無</w:t>
      </w:r>
    </w:p>
    <w:p w14:paraId="1F6DFC77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四、辦理期程：</w:t>
      </w:r>
      <w:r w:rsidR="00F90D37">
        <w:rPr>
          <w:color w:val="008000"/>
          <w:sz w:val="28"/>
        </w:rPr>
        <w:t>115</w:t>
      </w:r>
      <w:r w:rsidR="00F90D37">
        <w:rPr>
          <w:color w:val="008000"/>
          <w:sz w:val="28"/>
        </w:rPr>
        <w:t>年</w:t>
      </w:r>
      <w:r>
        <w:rPr>
          <w:color w:val="008000"/>
          <w:sz w:val="28"/>
        </w:rPr>
        <w:t>5</w:t>
      </w:r>
      <w:r>
        <w:rPr>
          <w:color w:val="008000"/>
          <w:sz w:val="28"/>
        </w:rPr>
        <w:t>月</w:t>
      </w:r>
      <w:r>
        <w:rPr>
          <w:color w:val="008000"/>
          <w:sz w:val="28"/>
        </w:rPr>
        <w:t>1</w:t>
      </w:r>
      <w:r>
        <w:rPr>
          <w:color w:val="008000"/>
          <w:sz w:val="28"/>
        </w:rPr>
        <w:t>日起至</w:t>
      </w:r>
      <w:r w:rsidR="00F90D37">
        <w:rPr>
          <w:color w:val="008000"/>
          <w:sz w:val="28"/>
        </w:rPr>
        <w:t>115</w:t>
      </w:r>
      <w:r w:rsidR="00F90D37">
        <w:rPr>
          <w:color w:val="008000"/>
          <w:sz w:val="28"/>
        </w:rPr>
        <w:t>年</w:t>
      </w:r>
      <w:r>
        <w:rPr>
          <w:color w:val="008000"/>
          <w:sz w:val="28"/>
        </w:rPr>
        <w:t>6</w:t>
      </w:r>
      <w:r>
        <w:rPr>
          <w:color w:val="008000"/>
          <w:sz w:val="28"/>
        </w:rPr>
        <w:t>月</w:t>
      </w:r>
      <w:r>
        <w:rPr>
          <w:color w:val="008000"/>
          <w:sz w:val="28"/>
        </w:rPr>
        <w:t>30</w:t>
      </w:r>
      <w:r>
        <w:rPr>
          <w:color w:val="008000"/>
          <w:sz w:val="28"/>
        </w:rPr>
        <w:t>日</w:t>
      </w:r>
      <w:r w:rsidRPr="00476414">
        <w:rPr>
          <w:color w:val="0D0D0D"/>
          <w:sz w:val="28"/>
        </w:rPr>
        <w:t>止</w:t>
      </w:r>
    </w:p>
    <w:p w14:paraId="597B21D1" w14:textId="77777777" w:rsidR="00476414" w:rsidRDefault="00476414">
      <w:pPr>
        <w:pStyle w:val="Standard"/>
        <w:spacing w:line="500" w:lineRule="exact"/>
        <w:ind w:left="1960" w:hanging="1960"/>
      </w:pPr>
      <w:r>
        <w:rPr>
          <w:rFonts w:ascii="標楷體" w:hAnsi="標楷體" w:cs="標楷體"/>
          <w:sz w:val="28"/>
          <w:szCs w:val="28"/>
        </w:rPr>
        <w:t>五、辦理地點：</w:t>
      </w:r>
      <w:r>
        <w:rPr>
          <w:color w:val="008000"/>
          <w:sz w:val="28"/>
        </w:rPr>
        <w:t>新北市政府</w:t>
      </w:r>
      <w:r>
        <w:rPr>
          <w:color w:val="008000"/>
          <w:sz w:val="28"/>
        </w:rPr>
        <w:t>501</w:t>
      </w:r>
      <w:r>
        <w:rPr>
          <w:color w:val="008000"/>
          <w:sz w:val="28"/>
        </w:rPr>
        <w:t>會議室</w:t>
      </w:r>
      <w:r>
        <w:rPr>
          <w:color w:val="008000"/>
          <w:sz w:val="28"/>
        </w:rPr>
        <w:t>(</w:t>
      </w:r>
      <w:r>
        <w:rPr>
          <w:color w:val="008000"/>
          <w:sz w:val="28"/>
        </w:rPr>
        <w:t>新北市板橋區中山路</w:t>
      </w:r>
      <w:r>
        <w:rPr>
          <w:color w:val="008000"/>
          <w:sz w:val="28"/>
        </w:rPr>
        <w:t>1</w:t>
      </w:r>
      <w:r>
        <w:rPr>
          <w:color w:val="008000"/>
          <w:sz w:val="28"/>
        </w:rPr>
        <w:t>段</w:t>
      </w:r>
      <w:r>
        <w:rPr>
          <w:color w:val="008000"/>
          <w:sz w:val="28"/>
        </w:rPr>
        <w:t>161</w:t>
      </w:r>
      <w:r>
        <w:rPr>
          <w:color w:val="008000"/>
          <w:sz w:val="28"/>
        </w:rPr>
        <w:t>號</w:t>
      </w:r>
      <w:r>
        <w:rPr>
          <w:color w:val="008000"/>
          <w:sz w:val="28"/>
        </w:rPr>
        <w:t>5</w:t>
      </w:r>
      <w:r>
        <w:rPr>
          <w:color w:val="008000"/>
          <w:sz w:val="28"/>
        </w:rPr>
        <w:t>樓</w:t>
      </w:r>
      <w:r>
        <w:rPr>
          <w:color w:val="008000"/>
          <w:sz w:val="28"/>
        </w:rPr>
        <w:t>)</w:t>
      </w:r>
    </w:p>
    <w:p w14:paraId="63CD3ECB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六、參加對象、人數：</w:t>
      </w:r>
      <w:r>
        <w:rPr>
          <w:color w:val="008000"/>
          <w:sz w:val="28"/>
        </w:rPr>
        <w:t>本市勞工</w:t>
      </w:r>
      <w:r>
        <w:rPr>
          <w:color w:val="008000"/>
          <w:sz w:val="28"/>
        </w:rPr>
        <w:t>15</w:t>
      </w:r>
      <w:r>
        <w:rPr>
          <w:color w:val="008000"/>
          <w:sz w:val="28"/>
        </w:rPr>
        <w:t>人</w:t>
      </w:r>
      <w:r>
        <w:rPr>
          <w:rFonts w:ascii="新細明體" w:hAnsi="新細明體" w:cs="新細明體"/>
          <w:color w:val="008000"/>
          <w:sz w:val="28"/>
        </w:rPr>
        <w:t>、工會會員15人，</w:t>
      </w:r>
      <w:r>
        <w:rPr>
          <w:color w:val="008000"/>
          <w:sz w:val="28"/>
        </w:rPr>
        <w:t>共</w:t>
      </w:r>
      <w:r>
        <w:rPr>
          <w:color w:val="008000"/>
          <w:sz w:val="28"/>
        </w:rPr>
        <w:t>30</w:t>
      </w:r>
      <w:r>
        <w:rPr>
          <w:color w:val="008000"/>
          <w:sz w:val="28"/>
        </w:rPr>
        <w:t>人</w:t>
      </w:r>
    </w:p>
    <w:p w14:paraId="53EED2DA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七、辦理內容</w:t>
      </w:r>
      <w:r>
        <w:rPr>
          <w:rFonts w:ascii="標楷體" w:hAnsi="標楷體" w:cs="標楷體"/>
          <w:sz w:val="28"/>
          <w:szCs w:val="28"/>
        </w:rPr>
        <w:t>(</w:t>
      </w:r>
      <w:r w:rsidRPr="00476414">
        <w:rPr>
          <w:rFonts w:ascii="標楷體" w:hAnsi="標楷體" w:cs="標楷體"/>
          <w:color w:val="0D0D0D"/>
          <w:sz w:val="28"/>
          <w:szCs w:val="28"/>
        </w:rPr>
        <w:t>詳見</w:t>
      </w:r>
      <w:r>
        <w:rPr>
          <w:rFonts w:ascii="標楷體" w:hAnsi="標楷體" w:cs="標楷體"/>
          <w:sz w:val="28"/>
          <w:szCs w:val="28"/>
        </w:rPr>
        <w:t>課程配當表</w:t>
      </w:r>
      <w:r>
        <w:rPr>
          <w:rFonts w:ascii="標楷體" w:hAnsi="標楷體" w:cs="標楷體"/>
          <w:sz w:val="28"/>
          <w:szCs w:val="28"/>
        </w:rPr>
        <w:t>)</w:t>
      </w:r>
      <w:r>
        <w:rPr>
          <w:rFonts w:ascii="標楷體" w:hAnsi="標楷體" w:cs="標楷體"/>
          <w:sz w:val="28"/>
          <w:szCs w:val="28"/>
        </w:rPr>
        <w:t>：</w:t>
      </w:r>
    </w:p>
    <w:p w14:paraId="0C1BDE9F" w14:textId="77777777" w:rsidR="00476414" w:rsidRDefault="00476414">
      <w:pPr>
        <w:pStyle w:val="Standard"/>
        <w:spacing w:line="400" w:lineRule="exact"/>
      </w:pPr>
      <w:r>
        <w:rPr>
          <w:rFonts w:ascii="新細明體" w:hAnsi="新細明體" w:cs="新細明體"/>
          <w:sz w:val="28"/>
          <w:szCs w:val="28"/>
        </w:rPr>
        <w:t>(</w:t>
      </w:r>
      <w:r>
        <w:rPr>
          <w:rFonts w:ascii="新細明體" w:hAnsi="新細明體" w:cs="標楷體"/>
          <w:sz w:val="28"/>
          <w:szCs w:val="28"/>
        </w:rPr>
        <w:t>每場次共計</w:t>
      </w:r>
      <w:r>
        <w:rPr>
          <w:rFonts w:ascii="新細明體" w:hAnsi="新細明體" w:cs="標楷體"/>
          <w:color w:val="C9211E"/>
          <w:sz w:val="28"/>
          <w:szCs w:val="28"/>
        </w:rPr>
        <w:t>應安排</w:t>
      </w:r>
      <w:r>
        <w:rPr>
          <w:rFonts w:ascii="新細明體" w:hAnsi="新細明體" w:cs="新細明體"/>
          <w:color w:val="C9211E"/>
          <w:sz w:val="28"/>
          <w:szCs w:val="28"/>
        </w:rPr>
        <w:t>30</w:t>
      </w:r>
      <w:r>
        <w:rPr>
          <w:rFonts w:ascii="新細明體" w:hAnsi="新細明體" w:cs="標楷體"/>
          <w:color w:val="C9211E"/>
          <w:sz w:val="28"/>
          <w:szCs w:val="28"/>
        </w:rPr>
        <w:t>小時之課程時數</w:t>
      </w:r>
      <w:r>
        <w:rPr>
          <w:rFonts w:ascii="新細明體" w:hAnsi="新細明體" w:cs="標楷體"/>
          <w:sz w:val="28"/>
          <w:szCs w:val="28"/>
        </w:rPr>
        <w:t>，應於確定辦理日前</w:t>
      </w:r>
      <w:r>
        <w:rPr>
          <w:rFonts w:ascii="新細明體" w:hAnsi="新細明體" w:cs="新細明體"/>
          <w:sz w:val="28"/>
          <w:szCs w:val="28"/>
        </w:rPr>
        <w:t>15</w:t>
      </w:r>
      <w:r>
        <w:rPr>
          <w:rFonts w:ascii="新細明體" w:hAnsi="新細明體" w:cs="標楷體"/>
          <w:sz w:val="28"/>
          <w:szCs w:val="28"/>
        </w:rPr>
        <w:t>日將課程表及授課講師名銜、簡歷等資料報送本局。表格請參見範例</w:t>
      </w:r>
      <w:r>
        <w:rPr>
          <w:rFonts w:ascii="新細明體" w:hAnsi="新細明體" w:cs="新細明體"/>
          <w:sz w:val="28"/>
          <w:szCs w:val="28"/>
        </w:rPr>
        <w:t>)</w:t>
      </w:r>
    </w:p>
    <w:p w14:paraId="2438430B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八、預期效益：</w:t>
      </w:r>
      <w:r w:rsidRPr="00476414">
        <w:rPr>
          <w:color w:val="0D0D0D"/>
          <w:sz w:val="28"/>
        </w:rPr>
        <w:t>增進學員知能及勞動事務專業職能</w:t>
      </w:r>
      <w:r>
        <w:rPr>
          <w:color w:val="008000"/>
          <w:sz w:val="28"/>
        </w:rPr>
        <w:t>。</w:t>
      </w:r>
    </w:p>
    <w:p w14:paraId="1D70C933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九、經費概算：</w:t>
      </w:r>
      <w:r>
        <w:rPr>
          <w:rFonts w:ascii="新細明體" w:hAnsi="新細明體" w:cs="標楷體" w:hint="eastAsia"/>
          <w:sz w:val="28"/>
          <w:szCs w:val="28"/>
        </w:rPr>
        <w:t>詳如後附活動經費概算表</w:t>
      </w:r>
    </w:p>
    <w:p w14:paraId="0AE378F4" w14:textId="77777777" w:rsidR="00476414" w:rsidRDefault="00476414">
      <w:pPr>
        <w:pStyle w:val="Standard"/>
        <w:spacing w:line="500" w:lineRule="exact"/>
      </w:pPr>
      <w:r>
        <w:rPr>
          <w:rFonts w:ascii="標楷體" w:hAnsi="標楷體" w:cs="標楷體"/>
          <w:sz w:val="28"/>
          <w:szCs w:val="28"/>
        </w:rPr>
        <w:t>十、經費來源：</w:t>
      </w:r>
      <w:r w:rsidR="00FE23A7">
        <w:rPr>
          <w:rFonts w:ascii="標楷體" w:hAnsi="標楷體" w:cs="標楷體" w:hint="eastAsia"/>
          <w:sz w:val="28"/>
          <w:szCs w:val="28"/>
        </w:rPr>
        <w:t>(</w:t>
      </w:r>
      <w:r w:rsidR="00FE23A7" w:rsidRPr="00FB359F">
        <w:rPr>
          <w:rFonts w:ascii="標楷體" w:hAnsi="標楷體" w:cs="標楷體" w:hint="eastAsia"/>
          <w:color w:val="FF0000"/>
          <w:sz w:val="28"/>
          <w:szCs w:val="28"/>
        </w:rPr>
        <w:t>以</w:t>
      </w:r>
      <w:r w:rsidR="00FB359F" w:rsidRPr="00FB359F">
        <w:rPr>
          <w:rFonts w:ascii="標楷體" w:hAnsi="標楷體" w:cs="標楷體" w:hint="eastAsia"/>
          <w:color w:val="FF0000"/>
          <w:sz w:val="28"/>
          <w:szCs w:val="28"/>
        </w:rPr>
        <w:tab/>
      </w:r>
      <w:r w:rsidR="00FB359F" w:rsidRPr="00FB359F">
        <w:rPr>
          <w:rFonts w:ascii="標楷體" w:hAnsi="標楷體" w:cs="標楷體" w:hint="eastAsia"/>
          <w:color w:val="FF0000"/>
          <w:sz w:val="28"/>
          <w:szCs w:val="28"/>
        </w:rPr>
        <w:t>通過訓練機構版</w:t>
      </w:r>
      <w:r w:rsidR="00FB359F" w:rsidRPr="005A2F1B">
        <w:rPr>
          <w:rFonts w:ascii="標楷體" w:hAnsi="標楷體" w:cs="標楷體" w:hint="eastAsia"/>
          <w:b/>
          <w:color w:val="FF0000"/>
          <w:sz w:val="28"/>
          <w:szCs w:val="28"/>
        </w:rPr>
        <w:t>銅牌</w:t>
      </w:r>
      <w:r w:rsidR="00FB359F" w:rsidRPr="00FB359F">
        <w:rPr>
          <w:rFonts w:ascii="標楷體" w:hAnsi="標楷體" w:cs="標楷體" w:hint="eastAsia"/>
          <w:color w:val="FF0000"/>
          <w:sz w:val="28"/>
          <w:szCs w:val="28"/>
        </w:rPr>
        <w:t>以上之</w:t>
      </w:r>
      <w:r w:rsidR="00FB359F" w:rsidRPr="003E4A90">
        <w:rPr>
          <w:rFonts w:ascii="標楷體" w:hAnsi="標楷體" w:cs="標楷體" w:hint="eastAsia"/>
          <w:b/>
          <w:color w:val="FF0000"/>
          <w:sz w:val="28"/>
          <w:szCs w:val="28"/>
        </w:rPr>
        <w:t>工會</w:t>
      </w:r>
      <w:r w:rsidR="00FB359F" w:rsidRPr="00FB359F">
        <w:rPr>
          <w:rFonts w:ascii="標楷體" w:hAnsi="標楷體" w:cs="標楷體" w:hint="eastAsia"/>
          <w:color w:val="FF0000"/>
          <w:sz w:val="28"/>
          <w:szCs w:val="28"/>
        </w:rPr>
        <w:t>為例</w:t>
      </w:r>
      <w:r w:rsidR="00FB359F">
        <w:rPr>
          <w:rFonts w:ascii="標楷體" w:hAnsi="標楷體" w:cs="標楷體" w:hint="eastAsia"/>
          <w:sz w:val="28"/>
          <w:szCs w:val="28"/>
        </w:rPr>
        <w:t>)</w:t>
      </w:r>
    </w:p>
    <w:p w14:paraId="53A3F0CC" w14:textId="77777777" w:rsidR="00476414" w:rsidRDefault="00476414">
      <w:pPr>
        <w:pStyle w:val="Standard"/>
        <w:spacing w:line="500" w:lineRule="exact"/>
        <w:ind w:firstLine="280"/>
      </w:pPr>
      <w:r>
        <w:rPr>
          <w:rFonts w:ascii="標楷體" w:hAnsi="標楷體" w:cs="標楷體"/>
          <w:sz w:val="28"/>
          <w:szCs w:val="28"/>
        </w:rPr>
        <w:t>（一）新北市政府勞工局經費：</w:t>
      </w:r>
      <w:r w:rsidR="00FE23A7" w:rsidRPr="00FE23A7">
        <w:rPr>
          <w:rFonts w:ascii="標楷體" w:hAnsi="標楷體" w:cs="標楷體" w:hint="eastAsia"/>
          <w:color w:val="FF0000"/>
          <w:sz w:val="28"/>
          <w:szCs w:val="28"/>
        </w:rPr>
        <w:t>1</w:t>
      </w:r>
      <w:r w:rsidR="00FE23A7" w:rsidRPr="00FE23A7">
        <w:rPr>
          <w:rFonts w:ascii="標楷體" w:hAnsi="標楷體" w:cs="標楷體"/>
          <w:color w:val="FF0000"/>
          <w:sz w:val="28"/>
          <w:szCs w:val="28"/>
        </w:rPr>
        <w:t>0</w:t>
      </w:r>
      <w:r w:rsidRPr="00FE23A7">
        <w:rPr>
          <w:rFonts w:ascii="標楷體" w:hAnsi="標楷體" w:cs="標楷體"/>
          <w:color w:val="FF0000"/>
          <w:sz w:val="28"/>
        </w:rPr>
        <w:t>0,000</w:t>
      </w:r>
      <w:r w:rsidRPr="00FE23A7">
        <w:rPr>
          <w:color w:val="FF0000"/>
          <w:sz w:val="28"/>
        </w:rPr>
        <w:t>元</w:t>
      </w:r>
    </w:p>
    <w:p w14:paraId="535998E0" w14:textId="77777777" w:rsidR="00476414" w:rsidRDefault="00476414">
      <w:pPr>
        <w:pStyle w:val="Standard"/>
        <w:spacing w:line="500" w:lineRule="exact"/>
        <w:ind w:firstLine="280"/>
      </w:pPr>
      <w:r>
        <w:rPr>
          <w:rFonts w:ascii="標楷體" w:hAnsi="標楷體" w:cs="標楷體"/>
          <w:sz w:val="28"/>
          <w:szCs w:val="28"/>
        </w:rPr>
        <w:t>（二）自籌經費：</w:t>
      </w:r>
      <w:r w:rsidRPr="00FE23A7">
        <w:rPr>
          <w:rFonts w:ascii="標楷體" w:hAnsi="標楷體" w:cs="標楷體"/>
          <w:color w:val="FF0000"/>
          <w:sz w:val="28"/>
        </w:rPr>
        <w:t>2</w:t>
      </w:r>
      <w:r w:rsidR="00FE23A7" w:rsidRPr="00FE23A7">
        <w:rPr>
          <w:rFonts w:ascii="標楷體" w:hAnsi="標楷體" w:cs="標楷體"/>
          <w:color w:val="FF0000"/>
          <w:sz w:val="28"/>
        </w:rPr>
        <w:t>5</w:t>
      </w:r>
      <w:r w:rsidRPr="00FE23A7">
        <w:rPr>
          <w:rFonts w:ascii="標楷體" w:hAnsi="標楷體" w:cs="標楷體"/>
          <w:color w:val="FF0000"/>
          <w:sz w:val="28"/>
        </w:rPr>
        <w:t>,000</w:t>
      </w:r>
      <w:r w:rsidRPr="00FE23A7">
        <w:rPr>
          <w:color w:val="FF0000"/>
          <w:sz w:val="28"/>
        </w:rPr>
        <w:t>元</w:t>
      </w:r>
    </w:p>
    <w:p w14:paraId="2F4AB041" w14:textId="77777777" w:rsidR="00476414" w:rsidRDefault="00476414">
      <w:pPr>
        <w:pStyle w:val="Standard"/>
        <w:spacing w:line="500" w:lineRule="exact"/>
        <w:ind w:firstLine="1120"/>
      </w:pPr>
      <w:r>
        <w:rPr>
          <w:rFonts w:ascii="標楷體" w:hAnsi="標楷體" w:cs="標楷體"/>
          <w:sz w:val="28"/>
          <w:szCs w:val="28"/>
        </w:rPr>
        <w:t>總　　　計：</w:t>
      </w:r>
      <w:r w:rsidRPr="00FE23A7">
        <w:rPr>
          <w:rFonts w:ascii="標楷體" w:hAnsi="標楷體" w:cs="標楷體"/>
          <w:color w:val="FF0000"/>
          <w:sz w:val="28"/>
        </w:rPr>
        <w:t>1</w:t>
      </w:r>
      <w:r w:rsidR="00FE23A7" w:rsidRPr="00FE23A7">
        <w:rPr>
          <w:rFonts w:ascii="標楷體" w:hAnsi="標楷體" w:cs="標楷體"/>
          <w:color w:val="FF0000"/>
          <w:sz w:val="28"/>
        </w:rPr>
        <w:t>25</w:t>
      </w:r>
      <w:r w:rsidRPr="00FE23A7">
        <w:rPr>
          <w:rFonts w:ascii="標楷體" w:hAnsi="標楷體" w:cs="標楷體"/>
          <w:color w:val="FF0000"/>
          <w:sz w:val="28"/>
        </w:rPr>
        <w:t>,000</w:t>
      </w:r>
      <w:r w:rsidRPr="00FE23A7">
        <w:rPr>
          <w:color w:val="FF0000"/>
          <w:sz w:val="28"/>
        </w:rPr>
        <w:t>元</w:t>
      </w:r>
    </w:p>
    <w:p w14:paraId="5F587026" w14:textId="77777777" w:rsidR="00476414" w:rsidRDefault="00476414">
      <w:pPr>
        <w:pStyle w:val="Textbody"/>
        <w:pageBreakBefore/>
        <w:spacing w:line="400" w:lineRule="exact"/>
        <w:ind w:left="716" w:hanging="716"/>
        <w:jc w:val="center"/>
      </w:pPr>
      <w:r>
        <w:rPr>
          <w:rFonts w:ascii="標楷體" w:hAnsi="標楷體" w:cs="標楷體"/>
          <w:color w:val="FF0000"/>
          <w:szCs w:val="32"/>
        </w:rPr>
        <w:lastRenderedPageBreak/>
        <w:t>新北市○○○工會</w:t>
      </w:r>
    </w:p>
    <w:p w14:paraId="5ED34708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辦理</w:t>
      </w:r>
      <w:r w:rsidR="00F90D37">
        <w:rPr>
          <w:rFonts w:ascii="標楷體" w:eastAsia="標楷體" w:hAnsi="標楷體" w:cs="標楷體"/>
          <w:color w:val="FF0000"/>
          <w:sz w:val="32"/>
          <w:szCs w:val="32"/>
        </w:rPr>
        <w:t>115年</w:t>
      </w:r>
      <w:r w:rsidR="00FD5A9A">
        <w:rPr>
          <w:rFonts w:ascii="標楷體" w:eastAsia="標楷體" w:hAnsi="標楷體" w:cs="標楷體"/>
          <w:color w:val="FF0000"/>
          <w:sz w:val="32"/>
          <w:szCs w:val="32"/>
        </w:rPr>
        <w:t>度</w:t>
      </w:r>
      <w:r>
        <w:rPr>
          <w:rFonts w:ascii="標楷體" w:eastAsia="標楷體" w:hAnsi="標楷體" w:cs="標楷體"/>
          <w:color w:val="FF0000"/>
          <w:sz w:val="32"/>
          <w:szCs w:val="32"/>
        </w:rPr>
        <w:t>提升通過TTQS評核認證工會辦訓能力實施計畫</w:t>
      </w:r>
    </w:p>
    <w:p w14:paraId="6A58E6F4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(○○○班)</w:t>
      </w:r>
    </w:p>
    <w:tbl>
      <w:tblPr>
        <w:tblW w:w="0" w:type="auto"/>
        <w:tblInd w:w="2456" w:type="dxa"/>
        <w:tblLayout w:type="fixed"/>
        <w:tblLook w:val="0000" w:firstRow="0" w:lastRow="0" w:firstColumn="0" w:lastColumn="0" w:noHBand="0" w:noVBand="0"/>
      </w:tblPr>
      <w:tblGrid>
        <w:gridCol w:w="1540"/>
        <w:gridCol w:w="1547"/>
        <w:gridCol w:w="3496"/>
      </w:tblGrid>
      <w:tr w:rsidR="00476414" w14:paraId="3295128A" w14:textId="77777777">
        <w:tc>
          <w:tcPr>
            <w:tcW w:w="1540" w:type="dxa"/>
            <w:vMerge w:val="restart"/>
            <w:vAlign w:val="bottom"/>
          </w:tcPr>
          <w:p w14:paraId="6FA111CE" w14:textId="423DB8CC" w:rsidR="00476414" w:rsidRDefault="004D55BF">
            <w:pPr>
              <w:suppressAutoHyphens w:val="0"/>
              <w:snapToGrid w:val="0"/>
              <w:spacing w:before="180"/>
              <w:jc w:val="right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6944" behindDoc="0" locked="0" layoutInCell="1" allowOverlap="1" wp14:anchorId="114C565D" wp14:editId="6C5CE157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323215</wp:posOffset>
                      </wp:positionV>
                      <wp:extent cx="250190" cy="263525"/>
                      <wp:effectExtent l="9525" t="13970" r="6985" b="8255"/>
                      <wp:wrapNone/>
                      <wp:docPr id="1195769641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17224A" w14:textId="77777777" w:rsidR="00476414" w:rsidRDefault="0047641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C565D" id="Text Box 25" o:spid="_x0000_s1031" type="#_x0000_t202" style="position:absolute;left:0;text-align:left;margin-left:70.85pt;margin-top:25.45pt;width:19.7pt;height:20.75pt;z-index:25166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">
                      <v:textbox>
                        <w:txbxContent>
                          <w:p w14:paraId="6317224A" w14:textId="77777777" w:rsidR="00476414" w:rsidRDefault="0047641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7968" behindDoc="0" locked="0" layoutInCell="1" allowOverlap="1" wp14:anchorId="3899E934" wp14:editId="410DC2D5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10795</wp:posOffset>
                      </wp:positionV>
                      <wp:extent cx="250190" cy="263525"/>
                      <wp:effectExtent l="12065" t="6350" r="13970" b="6350"/>
                      <wp:wrapNone/>
                      <wp:docPr id="83710899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E054E" w14:textId="77777777" w:rsidR="00476414" w:rsidRDefault="00476414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9E934" id="Text Box 26" o:spid="_x0000_s1032" type="#_x0000_t202" style="position:absolute;left:0;text-align:left;margin-left:71.05pt;margin-top:.85pt;width:19.7pt;height:20.75pt;z-index:2516679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">
                      <v:textbox>
                        <w:txbxContent>
                          <w:p w14:paraId="432E054E" w14:textId="77777777" w:rsidR="00476414" w:rsidRDefault="00476414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活動經費</w:t>
            </w:r>
          </w:p>
        </w:tc>
        <w:tc>
          <w:tcPr>
            <w:tcW w:w="1547" w:type="dxa"/>
          </w:tcPr>
          <w:p w14:paraId="1134ECA5" w14:textId="77777777" w:rsidR="00476414" w:rsidRDefault="00476414">
            <w:pPr>
              <w:suppressAutoHyphens w:val="0"/>
              <w:snapToGrid w:val="0"/>
              <w:textAlignment w:val="auto"/>
            </w:pPr>
            <w:r>
              <w:rPr>
                <w:rFonts w:ascii="標楷體" w:eastAsia="標楷體" w:hAnsi="標楷體" w:cs="標楷體" w:hint="eastAsia"/>
                <w:bCs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概算表</w:t>
            </w:r>
          </w:p>
        </w:tc>
        <w:tc>
          <w:tcPr>
            <w:tcW w:w="3496" w:type="dxa"/>
            <w:vMerge w:val="restart"/>
            <w:vAlign w:val="center"/>
          </w:tcPr>
          <w:p w14:paraId="3667437E" w14:textId="77777777" w:rsidR="00476414" w:rsidRDefault="00476414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標楷體" w:hint="eastAsia"/>
                <w:bCs/>
                <w:sz w:val="18"/>
                <w:szCs w:val="18"/>
                <w:lang w:bidi="ar-SA"/>
              </w:rPr>
              <w:t>(</w:t>
            </w:r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申請請勾選概算表；核銷請勾選報告表</w:t>
            </w:r>
            <w:r>
              <w:rPr>
                <w:rFonts w:ascii="標楷體" w:eastAsia="標楷體" w:hAnsi="標楷體" w:cs="標楷體" w:hint="eastAsia"/>
                <w:bCs/>
                <w:sz w:val="18"/>
                <w:szCs w:val="18"/>
                <w:lang w:bidi="ar-SA"/>
              </w:rPr>
              <w:t>)</w:t>
            </w:r>
          </w:p>
        </w:tc>
      </w:tr>
      <w:tr w:rsidR="00476414" w14:paraId="3A04D481" w14:textId="77777777">
        <w:tc>
          <w:tcPr>
            <w:tcW w:w="1540" w:type="dxa"/>
            <w:vMerge/>
            <w:vAlign w:val="bottom"/>
          </w:tcPr>
          <w:p w14:paraId="1BF502D7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b/>
                <w:bCs/>
                <w:color w:val="008000"/>
                <w:sz w:val="32"/>
                <w:szCs w:val="32"/>
                <w:lang w:bidi="ar-SA"/>
              </w:rPr>
            </w:pPr>
          </w:p>
        </w:tc>
        <w:tc>
          <w:tcPr>
            <w:tcW w:w="1547" w:type="dxa"/>
          </w:tcPr>
          <w:p w14:paraId="217AA941" w14:textId="77777777" w:rsidR="00476414" w:rsidRDefault="00476414">
            <w:pPr>
              <w:suppressAutoHyphens w:val="0"/>
              <w:snapToGrid w:val="0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bidi="ar-SA"/>
              </w:rPr>
              <w:t>報告表</w:t>
            </w:r>
          </w:p>
        </w:tc>
        <w:tc>
          <w:tcPr>
            <w:tcW w:w="3496" w:type="dxa"/>
            <w:vMerge/>
            <w:vAlign w:val="center"/>
          </w:tcPr>
          <w:p w14:paraId="79BBF076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32"/>
                <w:szCs w:val="32"/>
                <w:lang w:bidi="ar-SA"/>
              </w:rPr>
            </w:pPr>
          </w:p>
        </w:tc>
      </w:tr>
    </w:tbl>
    <w:p w14:paraId="66593998" w14:textId="77777777" w:rsidR="00476414" w:rsidRDefault="00476414">
      <w:pPr>
        <w:suppressAutoHyphens w:val="0"/>
        <w:ind w:left="714" w:hanging="714"/>
        <w:jc w:val="right"/>
        <w:textAlignment w:val="auto"/>
      </w:pPr>
      <w:r>
        <w:rPr>
          <w:rFonts w:ascii="標楷體" w:eastAsia="標楷體" w:hAnsi="標楷體" w:cs="Times New Roman" w:hint="eastAsia"/>
          <w:lang w:bidi="ar-SA"/>
        </w:rPr>
        <w:t>單位：新臺幣，元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068"/>
        <w:gridCol w:w="1513"/>
        <w:gridCol w:w="972"/>
        <w:gridCol w:w="816"/>
        <w:gridCol w:w="977"/>
        <w:gridCol w:w="51"/>
        <w:gridCol w:w="1145"/>
        <w:gridCol w:w="1299"/>
        <w:gridCol w:w="890"/>
      </w:tblGrid>
      <w:tr w:rsidR="00476414" w14:paraId="5BCF70FC" w14:textId="77777777">
        <w:trPr>
          <w:trHeight w:val="556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692B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項次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4E26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補助項目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ABC5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補助標準</w:t>
            </w:r>
          </w:p>
        </w:tc>
        <w:tc>
          <w:tcPr>
            <w:tcW w:w="3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A859A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預算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申請時填列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)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211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實際支出</w:t>
            </w:r>
            <w:r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  <w:br/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核銷時填列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)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729E8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備註</w:t>
            </w:r>
          </w:p>
        </w:tc>
      </w:tr>
      <w:tr w:rsidR="00476414" w14:paraId="73173BEF" w14:textId="77777777">
        <w:trPr>
          <w:trHeight w:val="683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6D3B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149AC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3223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3CB6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單位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DD58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數量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60E5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單價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088E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小計</w:t>
            </w: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27D9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977D7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6"/>
                <w:szCs w:val="26"/>
                <w:lang w:val="en-US" w:eastAsia="zh-TW" w:bidi="ar-SA"/>
              </w:rPr>
            </w:pPr>
          </w:p>
        </w:tc>
      </w:tr>
      <w:tr w:rsidR="00476414" w14:paraId="0DAE23AD" w14:textId="7777777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2EF1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BBC7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講師鐘點費</w:t>
            </w:r>
          </w:p>
          <w:p w14:paraId="208C8E2C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外聘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EF65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每節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lang w:val="en-US" w:eastAsia="zh-TW"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57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2A030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8189E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554AA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60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F3EC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695F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1BCCFAE7" w14:textId="7777777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B663B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E317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講師鐘點費</w:t>
            </w:r>
          </w:p>
          <w:p w14:paraId="49EDB45C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內聘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0071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每節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標楷體"/>
                <w:lang w:val="en-US" w:eastAsia="zh-TW"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D2C8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136E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33575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A2D1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1198C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DFBB" w14:textId="77777777" w:rsidR="00476414" w:rsidRDefault="00476414">
            <w:p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  <w:t>不可申請內聘講師</w:t>
            </w:r>
          </w:p>
        </w:tc>
      </w:tr>
      <w:tr w:rsidR="00476414" w14:paraId="4B1CB434" w14:textId="7777777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2DF6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9F921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膳食費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3AC2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每人半日最高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/</w:t>
            </w:r>
          </w:p>
          <w:p w14:paraId="63E60129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每人全日最高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500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7630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BF51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30x5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62E3" w14:textId="77777777" w:rsidR="00476414" w:rsidRDefault="00503D08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20</w:t>
            </w:r>
            <w:r w:rsidR="00476414"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7DD9" w14:textId="77777777" w:rsidR="00476414" w:rsidRDefault="00503D08" w:rsidP="00503D08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30</w:t>
            </w:r>
            <w:r w:rsidR="00476414"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 w:rsidR="00476414"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D06F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3407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64614915" w14:textId="77777777">
        <w:trPr>
          <w:trHeight w:val="58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098E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5E2E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場地租借及佈置費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037E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最高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萬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lang w:val="en-US" w:eastAsia="zh-TW"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F17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ED6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3E19" w14:textId="77777777" w:rsidR="00476414" w:rsidRDefault="000B285F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12</w:t>
            </w:r>
            <w:r w:rsidR="00476414"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1434" w14:textId="77777777" w:rsidR="00476414" w:rsidRDefault="00476414" w:rsidP="000B285F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  <w:r w:rsidR="000B285F"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07E7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E9E1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6FA1596B" w14:textId="77777777">
        <w:trPr>
          <w:trHeight w:val="55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D9D7F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D611" w14:textId="77777777" w:rsidR="00476414" w:rsidRDefault="00476414">
            <w:pPr>
              <w:suppressAutoHyphens w:val="0"/>
              <w:jc w:val="center"/>
              <w:textAlignment w:val="auto"/>
              <w:rPr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lang w:val="en-US" w:eastAsia="zh-TW" w:bidi="ar-SA"/>
              </w:rPr>
              <w:t>材料費及講義資料費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4E93" w14:textId="77777777" w:rsidR="00476414" w:rsidRDefault="00476414">
            <w:pPr>
              <w:suppressAutoHyphens w:val="0"/>
              <w:jc w:val="center"/>
              <w:textAlignment w:val="auto"/>
              <w:rPr>
                <w:color w:val="00000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lang w:val="en-US" w:eastAsia="zh-TW" w:bidi="ar-SA"/>
              </w:rPr>
              <w:t>每人最高</w:t>
            </w:r>
            <w:r>
              <w:rPr>
                <w:rFonts w:ascii="標楷體" w:eastAsia="標楷體" w:hAnsi="標楷體" w:cs="標楷體" w:hint="eastAsia"/>
                <w:color w:val="000000"/>
                <w:lang w:val="en-US" w:eastAsia="zh-TW" w:bidi="ar-SA"/>
              </w:rPr>
              <w:t>200</w:t>
            </w:r>
            <w:r>
              <w:rPr>
                <w:rFonts w:ascii="標楷體" w:eastAsia="標楷體" w:hAnsi="標楷體" w:cs="Times New Roman" w:hint="eastAsia"/>
                <w:color w:val="000000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74CA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53235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FF49" w14:textId="77777777" w:rsidR="00476414" w:rsidRDefault="000B285F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20</w:t>
            </w:r>
            <w:r w:rsidR="00476414"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59CD" w14:textId="77777777" w:rsidR="00476414" w:rsidRDefault="000B285F" w:rsidP="000B285F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6</w:t>
            </w:r>
            <w:r w:rsidR="00476414"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 w:rsidR="00476414"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F5D8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60B9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60C076F7" w14:textId="77777777">
        <w:trPr>
          <w:trHeight w:val="556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05143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46B0" w14:textId="77777777" w:rsidR="00476414" w:rsidRDefault="00AF5B5A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交通</w:t>
            </w:r>
            <w:r w:rsidR="00476414">
              <w:rPr>
                <w:rFonts w:ascii="標楷體" w:eastAsia="標楷體" w:hAnsi="標楷體" w:cs="Times New Roman" w:hint="eastAsia"/>
                <w:lang w:val="en-US" w:eastAsia="zh-TW" w:bidi="ar-SA"/>
              </w:rPr>
              <w:t>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B57E" w14:textId="77777777" w:rsidR="00476414" w:rsidRPr="00AF5B5A" w:rsidRDefault="00AF5B5A">
            <w:pPr>
              <w:suppressAutoHyphens w:val="0"/>
              <w:snapToGrid w:val="0"/>
              <w:jc w:val="both"/>
              <w:textAlignment w:val="auto"/>
              <w:rPr>
                <w:color w:val="FF0000"/>
                <w:sz w:val="18"/>
                <w:szCs w:val="18"/>
              </w:rPr>
            </w:pPr>
            <w:r w:rsidRPr="00AF5B5A">
              <w:rPr>
                <w:rFonts w:ascii="標楷體" w:eastAsia="標楷體" w:hAnsi="標楷體"/>
                <w:color w:val="FF0000"/>
                <w:sz w:val="18"/>
                <w:szCs w:val="18"/>
              </w:rPr>
              <w:t>租遊覽車於本市及臺北市境內活動者，每日每輛最高一萬二千元；於前述地點以外者，每日每輛最高一萬三千元。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5772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輛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A4DA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2361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EE19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EEDA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FCC3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496EC542" w14:textId="77777777">
        <w:trPr>
          <w:trHeight w:val="62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0CF6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5F70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郵資費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3988" w14:textId="77777777" w:rsidR="00476414" w:rsidRPr="00AF5B5A" w:rsidRDefault="00AF5B5A">
            <w:pPr>
              <w:suppressAutoHyphens w:val="0"/>
              <w:snapToGrid w:val="0"/>
              <w:jc w:val="center"/>
              <w:textAlignment w:val="auto"/>
              <w:rPr>
                <w:color w:val="FF0000"/>
              </w:rPr>
            </w:pPr>
            <w:r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每人</w:t>
            </w:r>
            <w:r w:rsidR="00476414"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最高</w:t>
            </w: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15</w:t>
            </w:r>
            <w:r w:rsidR="00476414"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FB55" w14:textId="77777777" w:rsidR="00476414" w:rsidRPr="00AF5B5A" w:rsidRDefault="00AF5B5A">
            <w:pPr>
              <w:suppressAutoHyphens w:val="0"/>
              <w:jc w:val="center"/>
              <w:textAlignment w:val="auto"/>
              <w:rPr>
                <w:color w:val="FF0000"/>
              </w:rPr>
            </w:pPr>
            <w:r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9DF6C" w14:textId="77777777" w:rsidR="00476414" w:rsidRPr="00AF5B5A" w:rsidRDefault="00AF5B5A">
            <w:pPr>
              <w:suppressAutoHyphens w:val="0"/>
              <w:jc w:val="center"/>
              <w:textAlignment w:val="auto"/>
              <w:rPr>
                <w:color w:val="FF0000"/>
              </w:rPr>
            </w:pP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E928" w14:textId="77777777" w:rsidR="00476414" w:rsidRPr="00AF5B5A" w:rsidRDefault="00AF5B5A" w:rsidP="000B285F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15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982D8" w14:textId="77777777" w:rsidR="00476414" w:rsidRPr="00AF5B5A" w:rsidRDefault="00AF5B5A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450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4DBF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C517C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4E55444A" w14:textId="77777777">
        <w:trPr>
          <w:trHeight w:val="56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24C32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1DE20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住宿費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41CC" w14:textId="77777777" w:rsidR="00476414" w:rsidRDefault="00476414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每人每日最高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</w:t>
            </w:r>
            <w:r w:rsidRPr="00B02541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AF5B5A"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4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1697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4C69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42C4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4553" w14:textId="77777777" w:rsidR="00476414" w:rsidRDefault="00476414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5F1C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AACD5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799D4B6C" w14:textId="77777777">
        <w:trPr>
          <w:trHeight w:val="49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ADB7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A0F5C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平安保險費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1A01" w14:textId="77777777" w:rsidR="00476414" w:rsidRPr="00B02541" w:rsidRDefault="00476414">
            <w:pPr>
              <w:suppressAutoHyphens w:val="0"/>
              <w:snapToGrid w:val="0"/>
              <w:jc w:val="center"/>
              <w:textAlignment w:val="auto"/>
              <w:rPr>
                <w:color w:val="FF0000"/>
              </w:rPr>
            </w:pPr>
            <w:r w:rsidRPr="00B02541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每人每日最高</w:t>
            </w:r>
            <w:r w:rsidR="00B02541"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6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0</w:t>
            </w:r>
            <w:r w:rsidRPr="00B02541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938B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2D04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30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EAD1F" w14:textId="77777777" w:rsidR="00476414" w:rsidRPr="000B285F" w:rsidRDefault="00B02541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bidi="ar-SA"/>
              </w:rPr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6</w:t>
            </w:r>
            <w:r w:rsidR="000B285F" w:rsidRPr="000B285F"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60B8" w14:textId="77777777" w:rsidR="00476414" w:rsidRPr="000B285F" w:rsidRDefault="00B02541" w:rsidP="000B285F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bidi="ar-SA"/>
              </w:rPr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9</w:t>
            </w:r>
            <w:r w:rsidR="00476414">
              <w:rPr>
                <w:rFonts w:ascii="標楷體" w:eastAsia="標楷體" w:hAnsi="標楷體" w:cs="標楷體"/>
                <w:color w:val="008000"/>
                <w:lang w:val="en-US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 w:rsidR="00476414"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F403E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07CB6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37C57A0D" w14:textId="7777777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170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8B43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雜支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5E50" w14:textId="77777777" w:rsidR="00476414" w:rsidRDefault="00476414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上述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至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9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項核定補助總額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5%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，最高補助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萬元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D5C9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7F19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EBE52" w14:textId="77777777" w:rsidR="00476414" w:rsidRPr="00B02541" w:rsidRDefault="00B02541" w:rsidP="00227F4C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FF0000"/>
                <w:lang w:val="en-US" w:bidi="ar-SA"/>
              </w:rPr>
            </w:pPr>
            <w:r w:rsidRP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0B285F" w:rsidRPr="00B02541">
              <w:rPr>
                <w:rFonts w:ascii="標楷體" w:eastAsia="標楷體" w:hAnsi="標楷體" w:cs="標楷體"/>
                <w:color w:val="FF0000"/>
                <w:lang w:val="en-US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6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7</w:t>
            </w:r>
            <w:r w:rsidR="00476414" w:rsidRP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1A44" w14:textId="77777777" w:rsidR="00476414" w:rsidRPr="00B02541" w:rsidRDefault="00B02541" w:rsidP="00227F4C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FF0000"/>
                <w:lang w:val="en-US" w:bidi="ar-SA"/>
              </w:rPr>
            </w:pPr>
            <w:r w:rsidRP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0B285F" w:rsidRPr="00B02541">
              <w:rPr>
                <w:rFonts w:ascii="標楷體" w:eastAsia="標楷體" w:hAnsi="標楷體" w:cs="標楷體"/>
                <w:color w:val="FF0000"/>
                <w:lang w:val="en-US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6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70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91AC" w14:textId="77777777" w:rsidR="00476414" w:rsidRDefault="00476414" w:rsidP="000B285F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4DC7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476414" w14:paraId="6AF7A3EB" w14:textId="7777777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0564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38E71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工作人員費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58F9" w14:textId="77777777" w:rsidR="00476414" w:rsidRPr="00227F4C" w:rsidRDefault="00227F4C">
            <w:pPr>
              <w:suppressAutoHyphens w:val="0"/>
              <w:snapToGrid w:val="0"/>
              <w:jc w:val="both"/>
              <w:textAlignment w:val="auto"/>
              <w:rPr>
                <w:color w:val="FF0000"/>
                <w:sz w:val="23"/>
                <w:szCs w:val="23"/>
              </w:rPr>
            </w:pPr>
            <w:r w:rsidRPr="00227F4C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每人每小時19</w:t>
            </w:r>
            <w:r w:rsidR="00AF5B5A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6</w:t>
            </w:r>
            <w:r w:rsidRPr="00227F4C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元，最高8小時1,5</w:t>
            </w:r>
            <w:r w:rsidR="00AF5B5A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68</w:t>
            </w:r>
            <w:r w:rsidRPr="00227F4C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元，每班次以1人為限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0CB7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AB487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 xml:space="preserve"> x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7630" w14:textId="77777777" w:rsidR="00476414" w:rsidRPr="00227F4C" w:rsidRDefault="00476414" w:rsidP="00227F4C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227F4C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</w:t>
            </w:r>
            <w:r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227F4C" w:rsidRPr="00227F4C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AF5B5A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76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CC6E" w14:textId="77777777" w:rsidR="00476414" w:rsidRPr="00227F4C" w:rsidRDefault="00476414" w:rsidP="00227F4C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227F4C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5</w:t>
            </w:r>
            <w:r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880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6C42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6E0B7" w14:textId="77777777" w:rsidR="00476414" w:rsidRPr="00AF5B5A" w:rsidRDefault="00AF5B5A" w:rsidP="00AF5B5A">
            <w:pPr>
              <w:suppressAutoHyphens w:val="0"/>
              <w:jc w:val="both"/>
              <w:textAlignment w:val="auto"/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  <w:t>範例</w:t>
            </w:r>
            <w:r w:rsidRPr="00AF5B5A"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  <w:t>以每日6小時計</w:t>
            </w:r>
          </w:p>
        </w:tc>
      </w:tr>
      <w:tr w:rsidR="00476414" w14:paraId="567AA4FA" w14:textId="77777777">
        <w:trPr>
          <w:trHeight w:val="600"/>
          <w:jc w:val="center"/>
        </w:trPr>
        <w:tc>
          <w:tcPr>
            <w:tcW w:w="4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6D9A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>總計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170E9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54474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FFD9E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16A65" w14:textId="77777777" w:rsidR="00476414" w:rsidRPr="00B02541" w:rsidRDefault="00476414" w:rsidP="000B285F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B02541">
              <w:rPr>
                <w:rFonts w:ascii="標楷體" w:eastAsia="標楷體" w:hAnsi="標楷體" w:cs="標楷體"/>
                <w:color w:val="FF0000"/>
                <w:sz w:val="28"/>
                <w:szCs w:val="28"/>
                <w:lang w:val="en-US" w:eastAsia="zh-TW" w:bidi="ar-SA"/>
              </w:rPr>
              <w:t>1</w:t>
            </w:r>
            <w:r w:rsidR="000B285F" w:rsidRPr="00B02541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lang w:val="en-US" w:bidi="ar-SA"/>
              </w:rPr>
              <w:t>2</w:t>
            </w:r>
            <w:r w:rsidR="00B02541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lang w:val="en-US" w:bidi="ar-SA"/>
              </w:rPr>
              <w:t>5</w:t>
            </w:r>
            <w:r w:rsidRPr="00B02541">
              <w:rPr>
                <w:rFonts w:ascii="標楷體" w:eastAsia="標楷體" w:hAnsi="標楷體" w:cs="標楷體"/>
                <w:color w:val="FF0000"/>
                <w:sz w:val="28"/>
                <w:szCs w:val="28"/>
                <w:lang w:val="en-US" w:eastAsia="zh-TW" w:bidi="ar-SA"/>
              </w:rPr>
              <w:t>,</w:t>
            </w:r>
            <w:r w:rsidR="00B02541">
              <w:rPr>
                <w:rFonts w:ascii="標楷體" w:eastAsia="標楷體" w:hAnsi="標楷體" w:cs="標楷體" w:hint="eastAsia"/>
                <w:color w:val="FF0000"/>
                <w:sz w:val="28"/>
                <w:szCs w:val="28"/>
                <w:lang w:val="en-US" w:eastAsia="zh-TW" w:bidi="ar-SA"/>
              </w:rPr>
              <w:t>0</w:t>
            </w:r>
            <w:r w:rsidRPr="00B02541">
              <w:rPr>
                <w:rFonts w:ascii="標楷體" w:eastAsia="標楷體" w:hAnsi="標楷體" w:cs="標楷體"/>
                <w:color w:val="FF0000"/>
                <w:sz w:val="28"/>
                <w:szCs w:val="28"/>
                <w:lang w:val="en-US" w:eastAsia="zh-TW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6FEB" w14:textId="77777777" w:rsidR="00476414" w:rsidRDefault="00476414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1724B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</w:tr>
      <w:tr w:rsidR="00476414" w14:paraId="6497D644" w14:textId="77777777">
        <w:trPr>
          <w:trHeight w:val="1181"/>
          <w:jc w:val="center"/>
        </w:trPr>
        <w:tc>
          <w:tcPr>
            <w:tcW w:w="301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A17DCDE" w14:textId="77ED8CDB" w:rsidR="00476414" w:rsidRDefault="004D55BF">
            <w:pPr>
              <w:suppressAutoHyphens w:val="0"/>
              <w:jc w:val="both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2848" behindDoc="0" locked="0" layoutInCell="1" allowOverlap="1" wp14:anchorId="03944B4F" wp14:editId="0289B4E6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79375</wp:posOffset>
                      </wp:positionV>
                      <wp:extent cx="1182370" cy="1426210"/>
                      <wp:effectExtent l="12700" t="15240" r="14605" b="15875"/>
                      <wp:wrapNone/>
                      <wp:docPr id="184193544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2370" cy="1426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91743" w14:textId="77777777" w:rsidR="00476414" w:rsidRDefault="00476414">
                                  <w:r>
                                    <w:rPr>
                                      <w:rFonts w:ascii="標楷體" w:eastAsia="標楷體" w:hAnsi="標楷體" w:cs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新北市○○工會圖記</w:t>
                                  </w:r>
                                </w:p>
                                <w:p w14:paraId="6DFE2DA5" w14:textId="77777777" w:rsidR="00476414" w:rsidRDefault="00476414">
                                  <w:pPr>
                                    <w:rPr>
                                      <w:rFonts w:ascii="標楷體" w:eastAsia="標楷體" w:hAnsi="標楷體" w:cs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44B4F" id="Text Box 21" o:spid="_x0000_s1033" type="#_x0000_t202" style="position:absolute;left:0;text-align:left;margin-left:67pt;margin-top:6.25pt;width:93.1pt;height:112.3pt;z-index: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" strokecolor="#538135" strokeweight="2pt">
                      <v:textbox style="layout-flow:vertical-ideographic">
                        <w:txbxContent>
                          <w:p w14:paraId="0BF91743" w14:textId="77777777" w:rsidR="00476414" w:rsidRDefault="00476414">
                            <w:r>
                              <w:rPr>
                                <w:rFonts w:ascii="標楷體" w:eastAsia="標楷體" w:hAnsi="標楷體" w:cs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新北市○○工會圖記</w:t>
                            </w:r>
                          </w:p>
                          <w:p w14:paraId="6DFE2DA5" w14:textId="77777777" w:rsidR="00476414" w:rsidRDefault="00476414">
                            <w:pPr>
                              <w:rPr>
                                <w:rFonts w:ascii="標楷體" w:eastAsia="標楷體" w:hAnsi="標楷體" w:cs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>辦理單位</w:t>
            </w:r>
          </w:p>
          <w:p w14:paraId="40810684" w14:textId="77777777" w:rsidR="00476414" w:rsidRDefault="00476414">
            <w:p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>圖記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>)</w:t>
            </w: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0E3D5F0" w14:textId="3685436D" w:rsidR="00476414" w:rsidRDefault="004D55BF">
            <w:pPr>
              <w:suppressAutoHyphens w:val="0"/>
              <w:jc w:val="center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3872" behindDoc="0" locked="0" layoutInCell="1" allowOverlap="1" wp14:anchorId="6B19B9E3" wp14:editId="6E93C8A5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4025" cy="476885"/>
                      <wp:effectExtent l="11430" t="14605" r="10795" b="13335"/>
                      <wp:wrapNone/>
                      <wp:docPr id="2005170407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0E5394" w14:textId="77777777" w:rsidR="00476414" w:rsidRDefault="0047641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9B9E3" id="Text Box 22" o:spid="_x0000_s1034" type="#_x0000_t202" style="position:absolute;left:0;text-align:left;margin-left:133.45pt;margin-top:6.95pt;width:35.75pt;height:37.55pt;z-index: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" strokecolor="green" strokeweight="1.5pt">
                      <v:textbox style="layout-flow:vertical-ideographic">
                        <w:txbxContent>
                          <w:p w14:paraId="240E5394" w14:textId="77777777" w:rsidR="00476414" w:rsidRDefault="0047641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 xml:space="preserve">負責人 </w:t>
            </w:r>
            <w:r w:rsidR="00476414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val="en-US" w:eastAsia="zh-TW" w:bidi="ar-SA"/>
              </w:rPr>
              <w:t>張信義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9325D1" w14:textId="77777777" w:rsidR="00476414" w:rsidRDefault="00476414">
            <w:pPr>
              <w:suppressAutoHyphens w:val="0"/>
              <w:snapToGrid w:val="0"/>
              <w:jc w:val="both"/>
              <w:textAlignment w:val="auto"/>
              <w:rPr>
                <w:rFonts w:ascii="Times New Roman" w:eastAsia="標楷體" w:hAnsi="Times New Roman" w:cs="Times New Roman"/>
                <w:color w:val="008000"/>
                <w:sz w:val="32"/>
                <w:szCs w:val="20"/>
                <w:lang w:val="en-US" w:eastAsia="zh-TW" w:bidi="ar-SA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B1E7D4C" w14:textId="2934A2CA" w:rsidR="00476414" w:rsidRDefault="004D55BF">
            <w:pPr>
              <w:suppressAutoHyphens w:val="0"/>
              <w:jc w:val="both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4896" behindDoc="0" locked="0" layoutInCell="1" allowOverlap="1" wp14:anchorId="54FD2F67" wp14:editId="755717B0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4025" cy="476885"/>
                      <wp:effectExtent l="14605" t="17780" r="17145" b="10160"/>
                      <wp:wrapNone/>
                      <wp:docPr id="803276435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0C88E8" w14:textId="77777777" w:rsidR="00476414" w:rsidRDefault="0047641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FD2F67" id="Text Box 23" o:spid="_x0000_s1035" type="#_x0000_t202" style="position:absolute;left:0;text-align:left;margin-left:109.25pt;margin-top:6.45pt;width:35.75pt;height:37.55pt;z-index:251664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" strokecolor="green" strokeweight="1.5pt">
                      <v:textbox style="layout-flow:vertical-ideographic">
                        <w:txbxContent>
                          <w:p w14:paraId="760C88E8" w14:textId="77777777" w:rsidR="00476414" w:rsidRDefault="0047641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 xml:space="preserve"> </w:t>
            </w:r>
            <w:r w:rsidR="00476414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 xml:space="preserve">會計   </w:t>
            </w:r>
            <w:r w:rsidR="00476414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val="en-US" w:eastAsia="zh-TW" w:bidi="ar-SA"/>
              </w:rPr>
              <w:t>李大方</w:t>
            </w:r>
          </w:p>
          <w:p w14:paraId="1BB99332" w14:textId="77777777" w:rsidR="00476414" w:rsidRDefault="00476414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 xml:space="preserve"> </w:t>
            </w:r>
          </w:p>
          <w:p w14:paraId="39509CB0" w14:textId="25427EEA" w:rsidR="00476414" w:rsidRDefault="004D55BF">
            <w:pPr>
              <w:suppressAutoHyphens w:val="0"/>
              <w:snapToGrid w:val="0"/>
              <w:jc w:val="both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5920" behindDoc="0" locked="0" layoutInCell="1" allowOverlap="1" wp14:anchorId="101058AA" wp14:editId="6FD6FA05">
                      <wp:simplePos x="0" y="0"/>
                      <wp:positionH relativeFrom="column">
                        <wp:posOffset>1406525</wp:posOffset>
                      </wp:positionH>
                      <wp:positionV relativeFrom="paragraph">
                        <wp:posOffset>179705</wp:posOffset>
                      </wp:positionV>
                      <wp:extent cx="454025" cy="476885"/>
                      <wp:effectExtent l="14605" t="10795" r="17145" b="17145"/>
                      <wp:wrapNone/>
                      <wp:docPr id="139212074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AEF97" w14:textId="77777777" w:rsidR="00476414" w:rsidRDefault="00476414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1058AA" id="Text Box 24" o:spid="_x0000_s1036" type="#_x0000_t202" style="position:absolute;left:0;text-align:left;margin-left:110.75pt;margin-top:14.15pt;width:35.75pt;height:37.55pt;z-index:25166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" strokecolor="green" strokeweight="1.5pt">
                      <v:textbox style="layout-flow:vertical-ideographic">
                        <w:txbxContent>
                          <w:p w14:paraId="76EAEF97" w14:textId="77777777" w:rsidR="00476414" w:rsidRDefault="00476414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 xml:space="preserve"> </w:t>
            </w:r>
            <w:r w:rsidR="00476414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 xml:space="preserve">出納   </w:t>
            </w:r>
            <w:r w:rsidR="00476414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val="en-US" w:eastAsia="zh-TW" w:bidi="ar-SA"/>
              </w:rPr>
              <w:t>王曉春</w:t>
            </w:r>
          </w:p>
        </w:tc>
      </w:tr>
    </w:tbl>
    <w:p w14:paraId="3003CFBD" w14:textId="3C1F78E7" w:rsidR="00476414" w:rsidRDefault="004D55BF">
      <w:pPr>
        <w:pStyle w:val="Standard"/>
        <w:pageBreakBefore/>
        <w:spacing w:line="5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56704" behindDoc="1" locked="0" layoutInCell="1" allowOverlap="1" wp14:anchorId="5E2627DB" wp14:editId="35D80AB4">
                <wp:simplePos x="0" y="0"/>
                <wp:positionH relativeFrom="column">
                  <wp:posOffset>68580</wp:posOffset>
                </wp:positionH>
                <wp:positionV relativeFrom="paragraph">
                  <wp:posOffset>-328930</wp:posOffset>
                </wp:positionV>
                <wp:extent cx="1257300" cy="320675"/>
                <wp:effectExtent l="9525" t="9525" r="9525" b="12700"/>
                <wp:wrapNone/>
                <wp:docPr id="15911092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343CF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課程配當表</w:t>
                            </w:r>
                          </w:p>
                          <w:p w14:paraId="695D56A1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27DB" id="Text Box 15" o:spid="_x0000_s1037" type="#_x0000_t202" style="position:absolute;margin-left:5.4pt;margin-top:-25.9pt;width:99pt;height:25.2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">
                <v:textbox>
                  <w:txbxContent>
                    <w:p w14:paraId="645343CF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課程配當表</w:t>
                      </w:r>
                    </w:p>
                    <w:p w14:paraId="695D56A1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 w:rsidR="00476414">
        <w:rPr>
          <w:rFonts w:ascii="標楷體" w:eastAsia="標楷體" w:hAnsi="標楷體" w:cs="標楷體"/>
          <w:sz w:val="28"/>
          <w:szCs w:val="28"/>
        </w:rPr>
        <w:t xml:space="preserve">    </w:t>
      </w:r>
      <w:r w:rsidR="00476414">
        <w:rPr>
          <w:rFonts w:ascii="標楷體" w:eastAsia="標楷體" w:hAnsi="標楷體" w:cs="標楷體"/>
          <w:color w:val="FF0000"/>
          <w:sz w:val="28"/>
          <w:szCs w:val="28"/>
        </w:rPr>
        <w:t>新北市○○○工會辦理</w:t>
      </w:r>
      <w:r w:rsidR="00F90D37">
        <w:rPr>
          <w:rFonts w:ascii="標楷體" w:eastAsia="標楷體" w:hAnsi="標楷體" w:cs="標楷體"/>
          <w:color w:val="FF0000"/>
          <w:sz w:val="28"/>
          <w:szCs w:val="28"/>
        </w:rPr>
        <w:t>115年</w:t>
      </w:r>
      <w:r w:rsidR="00FD5A9A">
        <w:rPr>
          <w:rFonts w:ascii="標楷體" w:eastAsia="標楷體" w:hAnsi="標楷體" w:cs="標楷體"/>
          <w:color w:val="FF0000"/>
          <w:sz w:val="28"/>
          <w:szCs w:val="28"/>
        </w:rPr>
        <w:t>度</w:t>
      </w:r>
      <w:r w:rsidR="00476414">
        <w:rPr>
          <w:rFonts w:ascii="標楷體" w:eastAsia="標楷體" w:hAnsi="標楷體" w:cs="標楷體"/>
          <w:color w:val="FF0000"/>
          <w:sz w:val="28"/>
          <w:szCs w:val="28"/>
        </w:rPr>
        <w:t>提升通過TTQS評核認證工會</w:t>
      </w:r>
    </w:p>
    <w:p w14:paraId="1D4541C1" w14:textId="77777777" w:rsidR="00476414" w:rsidRDefault="00476414">
      <w:pPr>
        <w:pStyle w:val="Standard"/>
        <w:spacing w:line="400" w:lineRule="exact"/>
        <w:jc w:val="both"/>
      </w:pPr>
      <w:r>
        <w:rPr>
          <w:rFonts w:ascii="標楷體" w:eastAsia="標楷體" w:hAnsi="標楷體" w:cs="標楷體"/>
          <w:color w:val="FF0000"/>
          <w:sz w:val="28"/>
          <w:szCs w:val="28"/>
        </w:rPr>
        <w:t xml:space="preserve">    辦訓能力實施計畫(○○○班)課　　程    配    當　　表</w:t>
      </w:r>
    </w:p>
    <w:p w14:paraId="04F85685" w14:textId="77777777" w:rsidR="00476414" w:rsidRDefault="00476414">
      <w:pPr>
        <w:pStyle w:val="Standard"/>
        <w:spacing w:line="400" w:lineRule="exact"/>
      </w:pPr>
      <w:r>
        <w:rPr>
          <w:rFonts w:ascii="標楷體" w:eastAsia="標楷體" w:hAnsi="標楷體" w:cs="標楷體"/>
          <w:sz w:val="32"/>
          <w:szCs w:val="32"/>
        </w:rPr>
        <w:t>課程地點：</w:t>
      </w:r>
      <w:r>
        <w:rPr>
          <w:rStyle w:val="StrongEmphasis"/>
          <w:rFonts w:ascii="標楷體" w:eastAsia="標楷體" w:hAnsi="標楷體" w:cs="標楷體"/>
          <w:sz w:val="32"/>
          <w:szCs w:val="32"/>
        </w:rPr>
        <w:t>○○○</w:t>
      </w:r>
    </w:p>
    <w:tbl>
      <w:tblPr>
        <w:tblW w:w="52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5"/>
        <w:gridCol w:w="1604"/>
        <w:gridCol w:w="830"/>
        <w:gridCol w:w="3283"/>
        <w:gridCol w:w="2100"/>
      </w:tblGrid>
      <w:tr w:rsidR="00476414" w14:paraId="01CA5870" w14:textId="77777777">
        <w:trPr>
          <w:cantSplit/>
          <w:trHeight w:val="331"/>
          <w:jc w:val="center"/>
        </w:trPr>
        <w:tc>
          <w:tcPr>
            <w:tcW w:w="1278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</w:tcPr>
          <w:p w14:paraId="461BD1C8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  <w:jc w:val="center"/>
            </w:pPr>
            <w:r>
              <w:rPr>
                <w:rStyle w:val="StrongEmphasis"/>
                <w:rFonts w:ascii="標楷體" w:eastAsia="標楷體" w:hAnsi="標楷體" w:cs="新細明體"/>
                <w:sz w:val="28"/>
                <w:szCs w:val="28"/>
              </w:rPr>
              <w:t>日期</w:t>
            </w:r>
          </w:p>
        </w:tc>
        <w:tc>
          <w:tcPr>
            <w:tcW w:w="162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B89A" w14:textId="77777777" w:rsidR="00476414" w:rsidRDefault="00476414">
            <w:pPr>
              <w:pStyle w:val="Standard"/>
              <w:snapToGrid w:val="0"/>
              <w:spacing w:line="400" w:lineRule="exact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時間</w:t>
            </w:r>
          </w:p>
        </w:tc>
        <w:tc>
          <w:tcPr>
            <w:tcW w:w="83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C8B5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時數</w:t>
            </w:r>
          </w:p>
        </w:tc>
        <w:tc>
          <w:tcPr>
            <w:tcW w:w="3317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9CA7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  <w:jc w:val="both"/>
            </w:pPr>
            <w:r>
              <w:rPr>
                <w:rStyle w:val="StrongEmphasis"/>
                <w:rFonts w:ascii="標楷體" w:eastAsia="標楷體" w:hAnsi="標楷體" w:cs="新細明體"/>
                <w:sz w:val="28"/>
                <w:szCs w:val="28"/>
              </w:rPr>
              <w:t>課程內容</w:t>
            </w:r>
          </w:p>
        </w:tc>
        <w:tc>
          <w:tcPr>
            <w:tcW w:w="2122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23835E6E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</w:tr>
      <w:tr w:rsidR="00476414" w14:paraId="453EEAAB" w14:textId="77777777">
        <w:trPr>
          <w:cantSplit/>
          <w:trHeight w:val="331"/>
          <w:jc w:val="center"/>
        </w:trPr>
        <w:tc>
          <w:tcPr>
            <w:tcW w:w="1278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F7630" w14:textId="77777777" w:rsidR="00476414" w:rsidRDefault="00476414">
            <w:pPr>
              <w:pStyle w:val="Standard"/>
              <w:tabs>
                <w:tab w:val="left" w:pos="1268"/>
              </w:tabs>
              <w:snapToGrid w:val="0"/>
              <w:spacing w:line="400" w:lineRule="exact"/>
              <w:ind w:left="548" w:hanging="447"/>
              <w:jc w:val="center"/>
            </w:pPr>
            <w:r>
              <w:rPr>
                <w:rStyle w:val="StrongEmphasis"/>
                <w:rFonts w:ascii="標楷體" w:eastAsia="標楷體" w:hAnsi="標楷體" w:cs="標楷體"/>
              </w:rPr>
              <w:t>○</w:t>
            </w:r>
            <w:r>
              <w:rPr>
                <w:rStyle w:val="StrongEmphasis"/>
                <w:rFonts w:ascii="標楷體" w:eastAsia="標楷體" w:hAnsi="標楷體" w:cs="新細明體"/>
              </w:rPr>
              <w:t>月○日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DD71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0900-1200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05E7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3E30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2CF6BE63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10F294B0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6FE3194A" w14:textId="77777777">
        <w:trPr>
          <w:cantSplit/>
          <w:trHeight w:val="331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D8DF2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3F01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1200-1400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CC4C9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0812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午餐及休息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21706518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71AEC918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2856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E6035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1400-1700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D998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E7A7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6DCBD04D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3F03039F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07C2134B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91DB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96D61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EE84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1458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晚餐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2DC55E5E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56F0BCED" w14:textId="77777777">
        <w:trPr>
          <w:cantSplit/>
          <w:trHeight w:val="331"/>
          <w:jc w:val="center"/>
        </w:trPr>
        <w:tc>
          <w:tcPr>
            <w:tcW w:w="1278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AE13D" w14:textId="77777777" w:rsidR="00476414" w:rsidRDefault="00476414">
            <w:pPr>
              <w:pStyle w:val="Standard"/>
              <w:tabs>
                <w:tab w:val="left" w:pos="1268"/>
              </w:tabs>
              <w:snapToGrid w:val="0"/>
              <w:spacing w:line="400" w:lineRule="exact"/>
              <w:ind w:left="548" w:hanging="447"/>
              <w:jc w:val="center"/>
            </w:pPr>
            <w:r>
              <w:rPr>
                <w:rStyle w:val="StrongEmphasis"/>
                <w:rFonts w:ascii="標楷體" w:eastAsia="標楷體" w:hAnsi="標楷體" w:cs="標楷體"/>
              </w:rPr>
              <w:t>○</w:t>
            </w:r>
            <w:r>
              <w:rPr>
                <w:rStyle w:val="StrongEmphasis"/>
                <w:rFonts w:ascii="標楷體" w:eastAsia="標楷體" w:hAnsi="標楷體" w:cs="新細明體"/>
              </w:rPr>
              <w:t>月○日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FB575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0900-1200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10A3E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C3F8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4C4B399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592AB864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2304E352" w14:textId="77777777">
        <w:trPr>
          <w:cantSplit/>
          <w:trHeight w:val="331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BFD0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78818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1200-1400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F289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484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午餐及休息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798FF708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0B18B4CE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8C8C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7C7A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1400-1700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0ED8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229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27EC29C5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2A0B35B9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2AF87D03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F7F6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69E4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1B47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6FA1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晚餐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CA61821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406EF1CB" w14:textId="77777777">
        <w:trPr>
          <w:cantSplit/>
          <w:trHeight w:val="331"/>
          <w:jc w:val="center"/>
        </w:trPr>
        <w:tc>
          <w:tcPr>
            <w:tcW w:w="1278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9975" w14:textId="77777777" w:rsidR="00476414" w:rsidRDefault="00476414">
            <w:pPr>
              <w:pStyle w:val="Standard"/>
              <w:tabs>
                <w:tab w:val="left" w:pos="1268"/>
              </w:tabs>
              <w:snapToGrid w:val="0"/>
              <w:spacing w:line="400" w:lineRule="exact"/>
              <w:ind w:left="548" w:hanging="447"/>
              <w:jc w:val="center"/>
            </w:pPr>
            <w:r>
              <w:rPr>
                <w:rStyle w:val="StrongEmphasis"/>
                <w:rFonts w:ascii="標楷體" w:eastAsia="標楷體" w:hAnsi="標楷體" w:cs="標楷體"/>
              </w:rPr>
              <w:t>○</w:t>
            </w:r>
            <w:r>
              <w:rPr>
                <w:rStyle w:val="StrongEmphasis"/>
                <w:rFonts w:ascii="標楷體" w:eastAsia="標楷體" w:hAnsi="標楷體" w:cs="新細明體"/>
              </w:rPr>
              <w:t>月○日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BEE47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0900-1200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0EC4A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AC33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57FBE7C8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75F7D9E4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79D82E95" w14:textId="77777777">
        <w:trPr>
          <w:cantSplit/>
          <w:trHeight w:val="331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DD39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C3CD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1200-1400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95F1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0553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午餐及休息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60500B8E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6FC63E16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0ED3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5A8DE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1400-1700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C1BF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AED30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7E6A2552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4926C7A7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156F9CDC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8CBD4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44FB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172A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991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晚餐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DCB25A3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78EE1434" w14:textId="77777777">
        <w:trPr>
          <w:cantSplit/>
          <w:trHeight w:val="331"/>
          <w:jc w:val="center"/>
        </w:trPr>
        <w:tc>
          <w:tcPr>
            <w:tcW w:w="1278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51B3" w14:textId="77777777" w:rsidR="00476414" w:rsidRDefault="00476414">
            <w:pPr>
              <w:pStyle w:val="Standard"/>
              <w:tabs>
                <w:tab w:val="left" w:pos="1268"/>
              </w:tabs>
              <w:snapToGrid w:val="0"/>
              <w:spacing w:line="400" w:lineRule="exact"/>
              <w:ind w:left="548" w:hanging="447"/>
              <w:jc w:val="center"/>
            </w:pPr>
            <w:r>
              <w:rPr>
                <w:rStyle w:val="StrongEmphasis"/>
                <w:rFonts w:ascii="標楷體" w:eastAsia="標楷體" w:hAnsi="標楷體" w:cs="標楷體"/>
              </w:rPr>
              <w:t>○</w:t>
            </w:r>
            <w:r>
              <w:rPr>
                <w:rStyle w:val="StrongEmphasis"/>
                <w:rFonts w:ascii="標楷體" w:eastAsia="標楷體" w:hAnsi="標楷體" w:cs="新細明體"/>
              </w:rPr>
              <w:t>月○日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3F8E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0900-1200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0A6C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90ED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1C0396B6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50B989F3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3C53F1A5" w14:textId="77777777">
        <w:trPr>
          <w:cantSplit/>
          <w:trHeight w:val="331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A026E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1366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1200-1400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F6EF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2895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午餐及休息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5287BC69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5E9C56BE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A1730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7AE2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1400-1700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000D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C54B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5E4AAE87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72165A8A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3858E9AC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A58B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9C42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9D38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22FF5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晚餐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6ED68FD6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70DB739A" w14:textId="77777777">
        <w:trPr>
          <w:cantSplit/>
          <w:trHeight w:val="331"/>
          <w:jc w:val="center"/>
        </w:trPr>
        <w:tc>
          <w:tcPr>
            <w:tcW w:w="1278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938BC" w14:textId="77777777" w:rsidR="00476414" w:rsidRDefault="00476414">
            <w:pPr>
              <w:pStyle w:val="Standard"/>
              <w:tabs>
                <w:tab w:val="left" w:pos="1268"/>
              </w:tabs>
              <w:snapToGrid w:val="0"/>
              <w:spacing w:line="400" w:lineRule="exact"/>
              <w:ind w:left="548" w:hanging="447"/>
              <w:jc w:val="center"/>
            </w:pPr>
            <w:r>
              <w:rPr>
                <w:rStyle w:val="StrongEmphasis"/>
                <w:rFonts w:ascii="標楷體" w:eastAsia="標楷體" w:hAnsi="標楷體" w:cs="標楷體"/>
              </w:rPr>
              <w:t>○</w:t>
            </w:r>
            <w:r>
              <w:rPr>
                <w:rStyle w:val="StrongEmphasis"/>
                <w:rFonts w:ascii="標楷體" w:eastAsia="標楷體" w:hAnsi="標楷體" w:cs="新細明體"/>
              </w:rPr>
              <w:t>月○日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688C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0900-1200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1C46A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8CC3B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4B1FD657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1F6E9875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641D625A" w14:textId="77777777">
        <w:trPr>
          <w:cantSplit/>
          <w:trHeight w:val="331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ED681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DA92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1200-1400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E65C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A30A9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午餐及休息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2A99AA0C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  <w:tr w:rsidR="00476414" w14:paraId="093AC697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0849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C072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1400-1700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ACC9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468E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</w:tcPr>
          <w:p w14:paraId="5B9C7D84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sz w:val="26"/>
                <w:szCs w:val="26"/>
              </w:rPr>
              <w:t>○○○老師</w:t>
            </w:r>
          </w:p>
          <w:p w14:paraId="1D88192E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  <w:r>
              <w:rPr>
                <w:rStyle w:val="StrongEmphasis"/>
                <w:rFonts w:ascii="標楷體" w:eastAsia="標楷體" w:hAnsi="標楷體" w:cs="標楷體"/>
                <w:color w:val="FF0000"/>
                <w:sz w:val="26"/>
                <w:szCs w:val="26"/>
              </w:rPr>
              <w:t>現職:</w:t>
            </w:r>
          </w:p>
        </w:tc>
      </w:tr>
      <w:tr w:rsidR="00476414" w14:paraId="75AF664B" w14:textId="77777777">
        <w:trPr>
          <w:cantSplit/>
          <w:trHeight w:val="397"/>
          <w:jc w:val="center"/>
        </w:trPr>
        <w:tc>
          <w:tcPr>
            <w:tcW w:w="1278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5045" w14:textId="77777777" w:rsidR="00476414" w:rsidRDefault="00476414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14D13080" w14:textId="77777777" w:rsidR="00476414" w:rsidRDefault="00476414">
            <w:pPr>
              <w:pStyle w:val="Standard"/>
              <w:spacing w:line="400" w:lineRule="exact"/>
              <w:ind w:firstLine="140"/>
              <w:jc w:val="center"/>
            </w:pPr>
            <w:r>
              <w:rPr>
                <w:rStyle w:val="StrongEmphasis"/>
                <w:rFonts w:ascii="標楷體" w:eastAsia="標楷體" w:hAnsi="標楷體" w:cs="標楷體"/>
                <w:sz w:val="28"/>
                <w:szCs w:val="28"/>
              </w:rPr>
              <w:t>1700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383E5247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  <w:jc w:val="center"/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</w:tcPr>
          <w:p w14:paraId="49E734F9" w14:textId="77777777" w:rsidR="00476414" w:rsidRDefault="00476414">
            <w:pPr>
              <w:pStyle w:val="Standard"/>
              <w:tabs>
                <w:tab w:val="left" w:pos="1192"/>
              </w:tabs>
              <w:snapToGrid w:val="0"/>
              <w:spacing w:line="400" w:lineRule="exact"/>
              <w:ind w:left="472" w:hanging="472"/>
            </w:pPr>
            <w:r>
              <w:rPr>
                <w:rStyle w:val="StrongEmphasis"/>
                <w:rFonts w:ascii="標楷體" w:eastAsia="標楷體" w:hAnsi="標楷體" w:cs="新細明體"/>
                <w:sz w:val="26"/>
                <w:szCs w:val="26"/>
              </w:rPr>
              <w:t>晚餐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14:paraId="45E823BA" w14:textId="77777777" w:rsidR="00476414" w:rsidRDefault="00476414">
            <w:pPr>
              <w:pStyle w:val="Standard"/>
              <w:tabs>
                <w:tab w:val="left" w:pos="720"/>
              </w:tabs>
              <w:snapToGrid w:val="0"/>
              <w:spacing w:line="400" w:lineRule="exact"/>
            </w:pPr>
          </w:p>
        </w:tc>
      </w:tr>
    </w:tbl>
    <w:p w14:paraId="64F42F46" w14:textId="313EB06A" w:rsidR="00476414" w:rsidRDefault="004D55BF">
      <w:pPr>
        <w:pStyle w:val="Standard"/>
        <w:pageBreakBefore/>
        <w:spacing w:line="40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57728" behindDoc="1" locked="0" layoutInCell="1" allowOverlap="1" wp14:anchorId="78D3DBF0" wp14:editId="1AA46EE3">
                <wp:simplePos x="0" y="0"/>
                <wp:positionH relativeFrom="column">
                  <wp:posOffset>-4445</wp:posOffset>
                </wp:positionH>
                <wp:positionV relativeFrom="paragraph">
                  <wp:posOffset>-182245</wp:posOffset>
                </wp:positionV>
                <wp:extent cx="796290" cy="348615"/>
                <wp:effectExtent l="12700" t="13335" r="10160" b="9525"/>
                <wp:wrapNone/>
                <wp:docPr id="101796210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29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54B2A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3DBF0" id="Text Box 16" o:spid="_x0000_s1038" type="#_x0000_t202" style="position:absolute;margin-left:-.35pt;margin-top:-14.35pt;width:62.7pt;height:27.4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">
                <v:textbox>
                  <w:txbxContent>
                    <w:p w14:paraId="46054B2A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6C67D28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b/>
          <w:sz w:val="48"/>
          <w:szCs w:val="48"/>
        </w:rPr>
        <w:t>領       據</w:t>
      </w:r>
    </w:p>
    <w:p w14:paraId="07BC0A27" w14:textId="77777777" w:rsidR="00476414" w:rsidRDefault="00476414">
      <w:pPr>
        <w:pStyle w:val="Standard"/>
        <w:spacing w:line="400" w:lineRule="exact"/>
        <w:ind w:firstLine="865"/>
        <w:jc w:val="both"/>
        <w:rPr>
          <w:rFonts w:ascii="標楷體" w:eastAsia="標楷體" w:hAnsi="標楷體" w:cs="標楷體"/>
          <w:b/>
          <w:sz w:val="40"/>
          <w:szCs w:val="40"/>
          <w:lang w:val="en-US" w:eastAsia="zh-TW"/>
        </w:rPr>
      </w:pPr>
    </w:p>
    <w:p w14:paraId="53DE2A7F" w14:textId="77777777" w:rsidR="00476414" w:rsidRDefault="00476414">
      <w:pPr>
        <w:pStyle w:val="Standard"/>
        <w:spacing w:before="120"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茲領到</w:t>
      </w:r>
    </w:p>
    <w:p w14:paraId="0D112A0C" w14:textId="77777777" w:rsidR="00476414" w:rsidRDefault="00476414">
      <w:pPr>
        <w:pStyle w:val="Standard"/>
        <w:spacing w:before="120" w:line="400" w:lineRule="exact"/>
        <w:ind w:left="720"/>
      </w:pPr>
      <w:r>
        <w:rPr>
          <w:rFonts w:ascii="標楷體" w:eastAsia="標楷體" w:hAnsi="標楷體" w:cs="標楷體"/>
          <w:sz w:val="27"/>
          <w:szCs w:val="27"/>
        </w:rPr>
        <w:t>新北市政府勞工局補助辦理</w:t>
      </w:r>
    </w:p>
    <w:p w14:paraId="6686D504" w14:textId="77777777" w:rsidR="00476414" w:rsidRDefault="00476414">
      <w:pPr>
        <w:pStyle w:val="Standard"/>
        <w:spacing w:before="120" w:line="400" w:lineRule="exact"/>
        <w:ind w:left="720"/>
      </w:pPr>
      <w:r>
        <w:rPr>
          <w:rFonts w:ascii="標楷體" w:eastAsia="標楷體" w:hAnsi="標楷體" w:cs="標楷體"/>
          <w:sz w:val="27"/>
          <w:szCs w:val="27"/>
        </w:rPr>
        <w:t>「                                  」活動經費</w:t>
      </w:r>
    </w:p>
    <w:p w14:paraId="5DA6DF4E" w14:textId="77777777" w:rsidR="00476414" w:rsidRDefault="00476414">
      <w:pPr>
        <w:pStyle w:val="Standard"/>
        <w:spacing w:before="120" w:line="400" w:lineRule="exact"/>
        <w:ind w:left="720"/>
      </w:pPr>
      <w:r>
        <w:rPr>
          <w:rFonts w:ascii="標楷體" w:eastAsia="標楷體" w:hAnsi="標楷體" w:cs="標楷體"/>
          <w:sz w:val="27"/>
          <w:szCs w:val="27"/>
        </w:rPr>
        <w:t>新臺幣             元整無訛。</w:t>
      </w:r>
    </w:p>
    <w:p w14:paraId="65D19FE8" w14:textId="77777777" w:rsidR="00476414" w:rsidRDefault="00476414">
      <w:pPr>
        <w:pStyle w:val="Standard"/>
        <w:spacing w:line="400" w:lineRule="exact"/>
        <w:jc w:val="both"/>
        <w:rPr>
          <w:rFonts w:ascii="標楷體" w:eastAsia="標楷體" w:hAnsi="標楷體" w:cs="標楷體"/>
          <w:sz w:val="27"/>
          <w:szCs w:val="27"/>
        </w:rPr>
      </w:pPr>
    </w:p>
    <w:p w14:paraId="35F068B0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單位名稱：</w:t>
      </w:r>
    </w:p>
    <w:p w14:paraId="62ED06DF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地址：</w:t>
      </w:r>
    </w:p>
    <w:p w14:paraId="3A2D782C" w14:textId="3A9250AE" w:rsidR="00476414" w:rsidRDefault="004D55BF">
      <w:pPr>
        <w:pStyle w:val="Standard"/>
        <w:spacing w:line="400" w:lineRule="exact"/>
        <w:ind w:left="720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3632" behindDoc="1" locked="0" layoutInCell="1" allowOverlap="1" wp14:anchorId="72A98F27" wp14:editId="181D6402">
                <wp:simplePos x="0" y="0"/>
                <wp:positionH relativeFrom="column">
                  <wp:posOffset>2367280</wp:posOffset>
                </wp:positionH>
                <wp:positionV relativeFrom="paragraph">
                  <wp:posOffset>155575</wp:posOffset>
                </wp:positionV>
                <wp:extent cx="495300" cy="468630"/>
                <wp:effectExtent l="12700" t="5080" r="6350" b="12065"/>
                <wp:wrapNone/>
                <wp:docPr id="86907619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96861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98F27" id="Text Box 12" o:spid="_x0000_s1039" type="#_x0000_t202" style="position:absolute;left:0;text-align:left;margin-left:186.4pt;margin-top:12.25pt;width:39pt;height:36.9pt;z-index:-251662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">
                <v:textbox>
                  <w:txbxContent>
                    <w:p w14:paraId="1FB96861" w14:textId="77777777" w:rsidR="00476414" w:rsidRDefault="00476414">
                      <w:pPr>
                        <w:pStyle w:val="Standard"/>
                      </w:pPr>
                      <w: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="00476414">
        <w:rPr>
          <w:rFonts w:ascii="標楷體" w:eastAsia="標楷體" w:hAnsi="標楷體" w:cs="標楷體"/>
          <w:sz w:val="27"/>
          <w:szCs w:val="27"/>
        </w:rPr>
        <w:t>聯絡電話：</w:t>
      </w:r>
    </w:p>
    <w:p w14:paraId="7D67FDAE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負責人：</w:t>
      </w:r>
    </w:p>
    <w:p w14:paraId="197C0A47" w14:textId="186AA6D1" w:rsidR="00476414" w:rsidRDefault="004D55BF">
      <w:pPr>
        <w:pStyle w:val="Standard"/>
        <w:spacing w:line="400" w:lineRule="exact"/>
        <w:ind w:left="720"/>
        <w:jc w:val="both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4656" behindDoc="1" locked="0" layoutInCell="1" allowOverlap="1" wp14:anchorId="6DE5CCDE" wp14:editId="65EEE240">
                <wp:simplePos x="0" y="0"/>
                <wp:positionH relativeFrom="column">
                  <wp:posOffset>2367280</wp:posOffset>
                </wp:positionH>
                <wp:positionV relativeFrom="paragraph">
                  <wp:posOffset>190500</wp:posOffset>
                </wp:positionV>
                <wp:extent cx="495300" cy="468630"/>
                <wp:effectExtent l="12700" t="5080" r="6350" b="12065"/>
                <wp:wrapNone/>
                <wp:docPr id="16248959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9F269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5CCDE" id="Text Box 13" o:spid="_x0000_s1040" type="#_x0000_t202" style="position:absolute;left:0;text-align:left;margin-left:186.4pt;margin-top:15pt;width:39pt;height:36.9pt;z-index:-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">
                <v:textbox>
                  <w:txbxContent>
                    <w:p w14:paraId="6149F269" w14:textId="77777777" w:rsidR="00476414" w:rsidRDefault="00476414">
                      <w:pPr>
                        <w:pStyle w:val="Standard"/>
                      </w:pPr>
                      <w: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</w:p>
    <w:p w14:paraId="46A30841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會計：</w:t>
      </w:r>
    </w:p>
    <w:p w14:paraId="778083DF" w14:textId="363A928B" w:rsidR="00476414" w:rsidRDefault="004D55BF">
      <w:pPr>
        <w:pStyle w:val="Standard"/>
        <w:spacing w:line="400" w:lineRule="exact"/>
        <w:ind w:left="720"/>
        <w:jc w:val="both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5680" behindDoc="1" locked="0" layoutInCell="1" allowOverlap="1" wp14:anchorId="23F14AAD" wp14:editId="2EF2DDFA">
                <wp:simplePos x="0" y="0"/>
                <wp:positionH relativeFrom="column">
                  <wp:posOffset>2367280</wp:posOffset>
                </wp:positionH>
                <wp:positionV relativeFrom="paragraph">
                  <wp:posOffset>244475</wp:posOffset>
                </wp:positionV>
                <wp:extent cx="495300" cy="468630"/>
                <wp:effectExtent l="12700" t="5080" r="6350" b="12065"/>
                <wp:wrapNone/>
                <wp:docPr id="120763383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6AAC5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14AAD" id="Text Box 14" o:spid="_x0000_s1041" type="#_x0000_t202" style="position:absolute;left:0;text-align:left;margin-left:186.4pt;margin-top:19.25pt;width:39pt;height:36.9pt;z-index:-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">
                <v:textbox>
                  <w:txbxContent>
                    <w:p w14:paraId="3C96AAC5" w14:textId="77777777" w:rsidR="00476414" w:rsidRDefault="00476414">
                      <w:pPr>
                        <w:pStyle w:val="Standard"/>
                      </w:pPr>
                      <w: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</w:p>
    <w:p w14:paraId="184FEF2F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出納：</w:t>
      </w:r>
    </w:p>
    <w:p w14:paraId="4D97AA93" w14:textId="77777777" w:rsidR="00476414" w:rsidRDefault="00476414">
      <w:pPr>
        <w:pStyle w:val="Standard"/>
        <w:spacing w:line="400" w:lineRule="exact"/>
        <w:ind w:left="720"/>
        <w:jc w:val="both"/>
        <w:rPr>
          <w:rFonts w:ascii="標楷體" w:eastAsia="標楷體" w:hAnsi="標楷體" w:cs="標楷體"/>
          <w:sz w:val="27"/>
          <w:szCs w:val="27"/>
        </w:rPr>
      </w:pPr>
    </w:p>
    <w:p w14:paraId="4E77B4B3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匯款帳號：</w:t>
      </w:r>
    </w:p>
    <w:p w14:paraId="615C1510" w14:textId="77777777" w:rsidR="00476414" w:rsidRDefault="00476414">
      <w:pPr>
        <w:pStyle w:val="Standard"/>
        <w:spacing w:line="400" w:lineRule="exact"/>
        <w:ind w:left="720"/>
        <w:jc w:val="both"/>
        <w:outlineLvl w:val="0"/>
      </w:pPr>
      <w:r>
        <w:rPr>
          <w:rFonts w:ascii="標楷體" w:eastAsia="標楷體" w:hAnsi="標楷體" w:cs="標楷體"/>
        </w:rPr>
        <w:t>（請影印存款簿封面）</w:t>
      </w:r>
    </w:p>
    <w:p w14:paraId="24A0DF14" w14:textId="77777777" w:rsidR="00476414" w:rsidRDefault="00476414">
      <w:pPr>
        <w:pStyle w:val="Standard"/>
        <w:spacing w:line="400" w:lineRule="exact"/>
        <w:ind w:left="720"/>
        <w:jc w:val="both"/>
      </w:pPr>
      <w:r>
        <w:rPr>
          <w:rFonts w:ascii="標楷體" w:eastAsia="標楷體" w:hAnsi="標楷體" w:cs="標楷體"/>
          <w:sz w:val="27"/>
          <w:szCs w:val="27"/>
        </w:rPr>
        <w:t>統一編號：</w:t>
      </w:r>
    </w:p>
    <w:p w14:paraId="4A9ADB0E" w14:textId="6E8787ED" w:rsidR="00476414" w:rsidRDefault="004D55BF">
      <w:pPr>
        <w:pStyle w:val="Standard"/>
        <w:spacing w:line="400" w:lineRule="exact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49536" behindDoc="1" locked="0" layoutInCell="1" allowOverlap="1" wp14:anchorId="7ACA8338" wp14:editId="14467873">
                <wp:simplePos x="0" y="0"/>
                <wp:positionH relativeFrom="column">
                  <wp:posOffset>2155190</wp:posOffset>
                </wp:positionH>
                <wp:positionV relativeFrom="paragraph">
                  <wp:posOffset>99695</wp:posOffset>
                </wp:positionV>
                <wp:extent cx="1923415" cy="2639695"/>
                <wp:effectExtent l="10160" t="12700" r="9525" b="5080"/>
                <wp:wrapNone/>
                <wp:docPr id="4241469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2639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FF059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099481BE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21420FB8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7E61DA6F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0B05D74D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7A216BED" w14:textId="77777777" w:rsidR="00476414" w:rsidRDefault="00476414">
                            <w:pPr>
                              <w:pStyle w:val="Standard"/>
                              <w:jc w:val="center"/>
                              <w:rPr>
                                <w:rFonts w:ascii="標楷體" w:hAnsi="標楷體" w:cs="標楷體"/>
                              </w:rPr>
                            </w:pPr>
                          </w:p>
                          <w:p w14:paraId="6F3663D2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hAnsi="標楷體" w:cs="標楷體"/>
                              </w:rPr>
                              <w:t>工會圖記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A8338" id="Text Box 8" o:spid="_x0000_s1042" type="#_x0000_t202" style="position:absolute;margin-left:169.7pt;margin-top:7.85pt;width:151.45pt;height:207.85pt;z-index:-25166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">
                <v:stroke dashstyle="dash"/>
                <v:textbox>
                  <w:txbxContent>
                    <w:p w14:paraId="665FF059" w14:textId="77777777" w:rsidR="00476414" w:rsidRDefault="00476414">
                      <w:pPr>
                        <w:pStyle w:val="Standard"/>
                        <w:jc w:val="center"/>
                        <w:rPr>
                          <w:rFonts w:ascii="標楷體" w:hAnsi="標楷體" w:cs="標楷體"/>
                        </w:rPr>
                      </w:pPr>
                    </w:p>
                    <w:p w14:paraId="099481BE" w14:textId="77777777" w:rsidR="00476414" w:rsidRDefault="00476414">
                      <w:pPr>
                        <w:pStyle w:val="Standard"/>
                        <w:jc w:val="center"/>
                        <w:rPr>
                          <w:rFonts w:ascii="標楷體" w:hAnsi="標楷體" w:cs="標楷體"/>
                        </w:rPr>
                      </w:pPr>
                    </w:p>
                    <w:p w14:paraId="21420FB8" w14:textId="77777777" w:rsidR="00476414" w:rsidRDefault="00476414">
                      <w:pPr>
                        <w:pStyle w:val="Standard"/>
                        <w:jc w:val="center"/>
                        <w:rPr>
                          <w:rFonts w:ascii="標楷體" w:hAnsi="標楷體" w:cs="標楷體"/>
                        </w:rPr>
                      </w:pPr>
                    </w:p>
                    <w:p w14:paraId="7E61DA6F" w14:textId="77777777" w:rsidR="00476414" w:rsidRDefault="00476414">
                      <w:pPr>
                        <w:pStyle w:val="Standard"/>
                        <w:jc w:val="center"/>
                        <w:rPr>
                          <w:rFonts w:ascii="標楷體" w:hAnsi="標楷體" w:cs="標楷體"/>
                        </w:rPr>
                      </w:pPr>
                    </w:p>
                    <w:p w14:paraId="0B05D74D" w14:textId="77777777" w:rsidR="00476414" w:rsidRDefault="00476414">
                      <w:pPr>
                        <w:pStyle w:val="Standard"/>
                        <w:jc w:val="center"/>
                        <w:rPr>
                          <w:rFonts w:ascii="標楷體" w:hAnsi="標楷體" w:cs="標楷體"/>
                        </w:rPr>
                      </w:pPr>
                    </w:p>
                    <w:p w14:paraId="7A216BED" w14:textId="77777777" w:rsidR="00476414" w:rsidRDefault="00476414">
                      <w:pPr>
                        <w:pStyle w:val="Standard"/>
                        <w:jc w:val="center"/>
                        <w:rPr>
                          <w:rFonts w:ascii="標楷體" w:hAnsi="標楷體" w:cs="標楷體"/>
                        </w:rPr>
                      </w:pPr>
                    </w:p>
                    <w:p w14:paraId="6F3663D2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rPr>
                          <w:rFonts w:ascii="標楷體" w:hAnsi="標楷體" w:cs="標楷體"/>
                        </w:rPr>
                        <w:t>工會圖記</w:t>
                      </w:r>
                    </w:p>
                  </w:txbxContent>
                </v:textbox>
              </v:shape>
            </w:pict>
          </mc:Fallback>
        </mc:AlternateContent>
      </w:r>
    </w:p>
    <w:p w14:paraId="31D28B4B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</w:p>
    <w:p w14:paraId="7536829A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</w:p>
    <w:p w14:paraId="473D3D4A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</w:p>
    <w:p w14:paraId="136516BA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sz w:val="27"/>
          <w:szCs w:val="27"/>
          <w:lang w:val="en-US" w:eastAsia="zh-TW" w:bidi="ar-SA"/>
        </w:rPr>
      </w:pPr>
    </w:p>
    <w:p w14:paraId="2825A50E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lang w:bidi="ar-SA"/>
        </w:rPr>
      </w:pPr>
    </w:p>
    <w:p w14:paraId="4739C880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0ECDBC1B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05B616FA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359C2D04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4377D522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67385BA8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782121DB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2A1CC8FE" w14:textId="77777777" w:rsidR="00476414" w:rsidRDefault="00476414">
      <w:pPr>
        <w:pStyle w:val="Standard"/>
        <w:spacing w:line="400" w:lineRule="exact"/>
        <w:ind w:left="320" w:hanging="320"/>
        <w:jc w:val="center"/>
      </w:pPr>
      <w:r>
        <w:rPr>
          <w:rFonts w:ascii="標楷體" w:eastAsia="標楷體" w:hAnsi="標楷體" w:cs="標楷體"/>
          <w:sz w:val="32"/>
          <w:szCs w:val="32"/>
        </w:rPr>
        <w:t>中華民國</w:t>
      </w:r>
      <w:r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 xml:space="preserve"> </w:t>
      </w:r>
      <w:r w:rsidR="005A2F1B"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sz w:val="32"/>
          <w:szCs w:val="32"/>
        </w:rPr>
        <w:t xml:space="preserve"> 年</w:t>
      </w:r>
      <w:r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 w:rsidR="005A2F1B"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sz w:val="32"/>
          <w:szCs w:val="32"/>
        </w:rPr>
        <w:t xml:space="preserve"> 月</w:t>
      </w:r>
      <w:r>
        <w:rPr>
          <w:rFonts w:ascii="標楷體" w:eastAsia="標楷體" w:hAnsi="標楷體" w:cs="標楷體" w:hint="eastAsia"/>
          <w:sz w:val="32"/>
          <w:szCs w:val="32"/>
        </w:rPr>
        <w:t xml:space="preserve"> </w:t>
      </w:r>
      <w:r>
        <w:rPr>
          <w:rFonts w:ascii="標楷體" w:eastAsia="標楷體" w:hAnsi="標楷體" w:cs="標楷體"/>
          <w:sz w:val="32"/>
          <w:szCs w:val="32"/>
        </w:rPr>
        <w:t xml:space="preserve"> </w:t>
      </w:r>
      <w:r w:rsidR="005A2F1B">
        <w:rPr>
          <w:rFonts w:ascii="標楷體" w:eastAsia="標楷體" w:hAnsi="標楷體" w:cs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sz w:val="32"/>
          <w:szCs w:val="32"/>
        </w:rPr>
        <w:t>日</w:t>
      </w:r>
    </w:p>
    <w:p w14:paraId="2D578A9F" w14:textId="7FDACC73" w:rsidR="00476414" w:rsidRDefault="004D55BF">
      <w:pPr>
        <w:pStyle w:val="Standard"/>
        <w:pageBreakBefore/>
        <w:spacing w:line="400" w:lineRule="exact"/>
        <w:ind w:left="320" w:hanging="320"/>
        <w:jc w:val="both"/>
        <w:rPr>
          <w:rFonts w:ascii="標楷體" w:eastAsia="標楷體" w:hAnsi="標楷體" w:cs="標楷體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44416" behindDoc="1" locked="0" layoutInCell="1" allowOverlap="1" wp14:anchorId="4618FA46" wp14:editId="41A55C82">
                <wp:simplePos x="0" y="0"/>
                <wp:positionH relativeFrom="column">
                  <wp:posOffset>-4445</wp:posOffset>
                </wp:positionH>
                <wp:positionV relativeFrom="paragraph">
                  <wp:posOffset>-95250</wp:posOffset>
                </wp:positionV>
                <wp:extent cx="894080" cy="348615"/>
                <wp:effectExtent l="12700" t="5080" r="7620" b="8255"/>
                <wp:wrapNone/>
                <wp:docPr id="12568535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E0261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8FA46" id="Text Box 3" o:spid="_x0000_s1043" type="#_x0000_t202" style="position:absolute;left:0;text-align:left;margin-left:-.35pt;margin-top:-7.5pt;width:70.4pt;height:27.45pt;z-index:-2516720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NQGgIAADIEAAAOAAAAZHJzL2Uyb0RvYy54bWysU9tu2zAMfR+wfxD0vtjJkjYx4hRdugwD&#10;ugvQ7QMUWY6FyaJGKbGzry8lp2l2exmmB4EUqUPykFze9K1hB4Vegy35eJRzpqyESttdyb9+2bya&#10;c+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">
                <v:textbox>
                  <w:txbxContent>
                    <w:p w14:paraId="6A3E0261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126DC125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新北市○○○工會</w:t>
      </w:r>
    </w:p>
    <w:p w14:paraId="17975194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辦理</w:t>
      </w:r>
      <w:r w:rsidR="00F90D37">
        <w:rPr>
          <w:rFonts w:ascii="標楷體" w:eastAsia="標楷體" w:hAnsi="標楷體" w:cs="標楷體"/>
          <w:color w:val="FF0000"/>
          <w:sz w:val="32"/>
          <w:szCs w:val="32"/>
        </w:rPr>
        <w:t>115年</w:t>
      </w:r>
      <w:r w:rsidR="00FD5A9A">
        <w:rPr>
          <w:rFonts w:ascii="標楷體" w:eastAsia="標楷體" w:hAnsi="標楷體" w:cs="標楷體"/>
          <w:color w:val="FF0000"/>
          <w:sz w:val="32"/>
          <w:szCs w:val="32"/>
        </w:rPr>
        <w:t>度</w:t>
      </w:r>
      <w:r>
        <w:rPr>
          <w:rFonts w:ascii="標楷體" w:eastAsia="標楷體" w:hAnsi="標楷體" w:cs="標楷體"/>
          <w:color w:val="FF0000"/>
          <w:sz w:val="32"/>
          <w:szCs w:val="32"/>
        </w:rPr>
        <w:t>提升通過TTQS評核認證工會辦訓能力實施計畫</w:t>
      </w:r>
    </w:p>
    <w:p w14:paraId="232169E4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(○○○班)</w:t>
      </w:r>
    </w:p>
    <w:p w14:paraId="53E82279" w14:textId="77777777" w:rsidR="00476414" w:rsidRDefault="00476414">
      <w:pPr>
        <w:pStyle w:val="Textbody"/>
        <w:spacing w:after="0" w:line="480" w:lineRule="auto"/>
        <w:ind w:left="714" w:hanging="714"/>
        <w:jc w:val="center"/>
      </w:pPr>
      <w:r>
        <w:t>課程活動成果報告表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1755"/>
        <w:gridCol w:w="1755"/>
        <w:gridCol w:w="1755"/>
        <w:gridCol w:w="1755"/>
      </w:tblGrid>
      <w:tr w:rsidR="00476414" w14:paraId="79969079" w14:textId="77777777">
        <w:trPr>
          <w:trHeight w:val="836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F6336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辦理單位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0DCDA2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476414" w14:paraId="416BDAFD" w14:textId="77777777">
        <w:trPr>
          <w:trHeight w:val="64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5CE2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活動名稱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055F" w14:textId="77777777" w:rsidR="00476414" w:rsidRDefault="0047641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476414" w14:paraId="31055EE7" w14:textId="77777777">
        <w:trPr>
          <w:trHeight w:val="647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EEB4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計畫負責人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E6495" w14:textId="77777777" w:rsidR="00476414" w:rsidRDefault="0047641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476414" w14:paraId="50B7E68C" w14:textId="77777777">
        <w:trPr>
          <w:trHeight w:val="90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954B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辦理地點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1BC4" w14:textId="77777777" w:rsidR="00476414" w:rsidRDefault="0047641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476414" w14:paraId="12DEF12E" w14:textId="77777777">
        <w:trPr>
          <w:trHeight w:val="88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4797A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實施日期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51762" w14:textId="77777777" w:rsidR="00476414" w:rsidRDefault="0047641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476414" w14:paraId="7BA54AAD" w14:textId="77777777">
        <w:trPr>
          <w:trHeight w:val="178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3EBE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辦理情形</w:t>
            </w:r>
          </w:p>
          <w:p w14:paraId="158EA803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【效益、特色及影響】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3C48" w14:textId="77777777" w:rsidR="00476414" w:rsidRDefault="0047641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sz w:val="28"/>
              </w:rPr>
            </w:pPr>
          </w:p>
        </w:tc>
      </w:tr>
      <w:tr w:rsidR="00476414" w14:paraId="1F175B3B" w14:textId="77777777">
        <w:trPr>
          <w:trHeight w:val="565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2EDBB7" w14:textId="77777777" w:rsidR="00476414" w:rsidRDefault="00476414">
            <w:pPr>
              <w:jc w:val="center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經費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C18B" w14:textId="77777777" w:rsidR="00476414" w:rsidRDefault="00476414">
            <w:pPr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預算數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9E9A" w14:textId="77777777" w:rsidR="00476414" w:rsidRDefault="00476414">
            <w:pPr>
              <w:jc w:val="right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元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16120" w14:textId="77777777" w:rsidR="00476414" w:rsidRDefault="00476414">
            <w:pPr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實支數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C0AC" w14:textId="77777777" w:rsidR="00476414" w:rsidRDefault="00476414">
            <w:pPr>
              <w:jc w:val="right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元</w:t>
            </w:r>
          </w:p>
        </w:tc>
      </w:tr>
      <w:tr w:rsidR="00476414" w14:paraId="30FAD5D9" w14:textId="77777777">
        <w:trPr>
          <w:trHeight w:val="565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13AA9E" w14:textId="77777777" w:rsidR="00476414" w:rsidRDefault="0047641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 w:hint="eastAsia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5547A" w14:textId="77777777" w:rsidR="00476414" w:rsidRDefault="00476414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新北市政府補助金額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6A770" w14:textId="77777777" w:rsidR="00476414" w:rsidRDefault="00476414">
            <w:pPr>
              <w:pStyle w:val="Standard"/>
              <w:snapToGrid w:val="0"/>
              <w:spacing w:line="400" w:lineRule="exact"/>
              <w:jc w:val="right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元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225F" w14:textId="77777777" w:rsidR="00476414" w:rsidRDefault="00476414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工會自籌數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5035" w14:textId="77777777" w:rsidR="00476414" w:rsidRDefault="00476414">
            <w:pPr>
              <w:pStyle w:val="Standard"/>
              <w:snapToGrid w:val="0"/>
              <w:spacing w:line="400" w:lineRule="exact"/>
              <w:jc w:val="right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元</w:t>
            </w:r>
          </w:p>
        </w:tc>
      </w:tr>
      <w:tr w:rsidR="00476414" w14:paraId="122162C8" w14:textId="77777777">
        <w:trPr>
          <w:trHeight w:val="565"/>
        </w:trPr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EAC272" w14:textId="77777777" w:rsidR="00476414" w:rsidRDefault="00476414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565F" w14:textId="77777777" w:rsidR="00476414" w:rsidRDefault="00476414">
            <w:pPr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其他政府</w:t>
            </w:r>
          </w:p>
          <w:p w14:paraId="142854E1" w14:textId="77777777" w:rsidR="00476414" w:rsidRDefault="00476414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機關補助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CF176" w14:textId="77777777" w:rsidR="00476414" w:rsidRDefault="00476414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ooo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機關</w:t>
            </w:r>
          </w:p>
        </w:tc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1EC6" w14:textId="77777777" w:rsidR="00476414" w:rsidRDefault="00476414">
            <w:pPr>
              <w:pStyle w:val="Standard"/>
              <w:snapToGrid w:val="0"/>
              <w:spacing w:line="400" w:lineRule="exact"/>
              <w:jc w:val="right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元</w:t>
            </w:r>
          </w:p>
        </w:tc>
      </w:tr>
      <w:tr w:rsidR="00476414" w14:paraId="509FA61D" w14:textId="77777777">
        <w:trPr>
          <w:trHeight w:val="53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745C2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</w:rPr>
              <w:t>附件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F8AB" w14:textId="77777777" w:rsidR="00476414" w:rsidRDefault="00476414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17B49941" w14:textId="5379D28F" w:rsidR="00476414" w:rsidRDefault="004D55BF">
      <w:pPr>
        <w:pStyle w:val="Textbody"/>
        <w:spacing w:line="400" w:lineRule="exact"/>
        <w:ind w:left="716" w:hanging="716"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0560" behindDoc="1" locked="0" layoutInCell="1" allowOverlap="1" wp14:anchorId="47461DE1" wp14:editId="707855A0">
                <wp:simplePos x="0" y="0"/>
                <wp:positionH relativeFrom="column">
                  <wp:posOffset>2834005</wp:posOffset>
                </wp:positionH>
                <wp:positionV relativeFrom="paragraph">
                  <wp:posOffset>184150</wp:posOffset>
                </wp:positionV>
                <wp:extent cx="495300" cy="468630"/>
                <wp:effectExtent l="12700" t="10160" r="6350" b="6985"/>
                <wp:wrapNone/>
                <wp:docPr id="16396869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44971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61DE1" id="Text Box 9" o:spid="_x0000_s1044" type="#_x0000_t202" style="position:absolute;left:0;text-align:left;margin-left:223.15pt;margin-top:14.5pt;width:39pt;height:36.9pt;z-index:-2516659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">
                <v:textbox>
                  <w:txbxContent>
                    <w:p w14:paraId="39144971" w14:textId="77777777" w:rsidR="00476414" w:rsidRDefault="00476414">
                      <w:pPr>
                        <w:pStyle w:val="Standard"/>
                      </w:pPr>
                      <w: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51584" behindDoc="1" locked="0" layoutInCell="1" allowOverlap="1" wp14:anchorId="67F52165" wp14:editId="5B3DD9CB">
                <wp:simplePos x="0" y="0"/>
                <wp:positionH relativeFrom="column">
                  <wp:posOffset>4796155</wp:posOffset>
                </wp:positionH>
                <wp:positionV relativeFrom="paragraph">
                  <wp:posOffset>99060</wp:posOffset>
                </wp:positionV>
                <wp:extent cx="495300" cy="468630"/>
                <wp:effectExtent l="12700" t="10795" r="6350" b="6350"/>
                <wp:wrapNone/>
                <wp:docPr id="101426358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0E908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52165" id="Text Box 10" o:spid="_x0000_s1045" type="#_x0000_t202" style="position:absolute;left:0;text-align:left;margin-left:377.65pt;margin-top:7.8pt;width:39pt;height:36.9pt;z-index:-251664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">
                <v:textbox>
                  <w:txbxContent>
                    <w:p w14:paraId="20D0E908" w14:textId="77777777" w:rsidR="00476414" w:rsidRDefault="00476414">
                      <w:pPr>
                        <w:pStyle w:val="Standard"/>
                      </w:pPr>
                      <w: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="00476414">
        <w:rPr>
          <w:rFonts w:ascii="標楷體" w:hAnsi="標楷體" w:cs="標楷體"/>
          <w:sz w:val="28"/>
          <w:szCs w:val="28"/>
        </w:rPr>
        <w:t xml:space="preserve">辦理                  負責人                  會計             </w:t>
      </w:r>
    </w:p>
    <w:p w14:paraId="0668099D" w14:textId="30D4C58E" w:rsidR="00476414" w:rsidRDefault="004D55BF">
      <w:pPr>
        <w:pStyle w:val="Textbody"/>
        <w:spacing w:line="400" w:lineRule="exact"/>
        <w:ind w:left="716" w:hanging="716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2608" behindDoc="1" locked="0" layoutInCell="1" allowOverlap="1" wp14:anchorId="420F05AB" wp14:editId="282865C4">
                <wp:simplePos x="0" y="0"/>
                <wp:positionH relativeFrom="column">
                  <wp:posOffset>4796155</wp:posOffset>
                </wp:positionH>
                <wp:positionV relativeFrom="paragraph">
                  <wp:posOffset>267970</wp:posOffset>
                </wp:positionV>
                <wp:extent cx="495300" cy="468630"/>
                <wp:effectExtent l="12700" t="5080" r="6350" b="12065"/>
                <wp:wrapNone/>
                <wp:docPr id="54445646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B926F" w14:textId="77777777" w:rsidR="00476414" w:rsidRDefault="00476414">
                            <w:pPr>
                              <w:pStyle w:val="Standard"/>
                            </w:pPr>
                            <w:r>
                              <w:t>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F05AB" id="Text Box 11" o:spid="_x0000_s1046" type="#_x0000_t202" style="position:absolute;left:0;text-align:left;margin-left:377.65pt;margin-top:21.1pt;width:39pt;height:36.9pt;z-index:-251663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">
                <v:textbox>
                  <w:txbxContent>
                    <w:p w14:paraId="578B926F" w14:textId="77777777" w:rsidR="00476414" w:rsidRDefault="00476414">
                      <w:pPr>
                        <w:pStyle w:val="Standard"/>
                      </w:pPr>
                      <w:r>
                        <w:t>印章</w:t>
                      </w:r>
                    </w:p>
                  </w:txbxContent>
                </v:textbox>
              </v:shape>
            </w:pict>
          </mc:Fallback>
        </mc:AlternateContent>
      </w:r>
      <w:r w:rsidR="00476414">
        <w:rPr>
          <w:rFonts w:ascii="標楷體" w:hAnsi="標楷體" w:cs="標楷體"/>
          <w:color w:val="FF0000"/>
          <w:sz w:val="28"/>
          <w:szCs w:val="28"/>
        </w:rPr>
        <w:t>單位                                          出納</w:t>
      </w:r>
    </w:p>
    <w:p w14:paraId="60458BF3" w14:textId="77777777" w:rsidR="00476414" w:rsidRDefault="00476414">
      <w:pPr>
        <w:pStyle w:val="Textbody"/>
        <w:spacing w:line="400" w:lineRule="exact"/>
        <w:ind w:left="716" w:hanging="716"/>
      </w:pPr>
      <w:r>
        <w:rPr>
          <w:rFonts w:ascii="標楷體" w:hAnsi="標楷體" w:cs="標楷體"/>
          <w:color w:val="FF0000"/>
          <w:sz w:val="28"/>
          <w:szCs w:val="28"/>
        </w:rPr>
        <w:t xml:space="preserve">(工會圖記)            </w:t>
      </w:r>
    </w:p>
    <w:p w14:paraId="6716C0CB" w14:textId="717ED65C" w:rsidR="00476414" w:rsidRDefault="004D55BF">
      <w:pPr>
        <w:pStyle w:val="Textbody"/>
        <w:pageBreakBefore/>
        <w:spacing w:line="400" w:lineRule="exact"/>
        <w:ind w:left="716" w:hanging="716"/>
        <w:rPr>
          <w:rFonts w:ascii="標楷體" w:hAnsi="標楷體" w:cs="標楷體"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58752" behindDoc="1" locked="0" layoutInCell="1" allowOverlap="1" wp14:anchorId="55595320" wp14:editId="640D68EA">
                <wp:simplePos x="0" y="0"/>
                <wp:positionH relativeFrom="column">
                  <wp:posOffset>-80645</wp:posOffset>
                </wp:positionH>
                <wp:positionV relativeFrom="paragraph">
                  <wp:posOffset>-106045</wp:posOffset>
                </wp:positionV>
                <wp:extent cx="1116965" cy="348615"/>
                <wp:effectExtent l="12700" t="13335" r="13335" b="9525"/>
                <wp:wrapNone/>
                <wp:docPr id="18062126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96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80A37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95320" id="Text Box 17" o:spid="_x0000_s1047" type="#_x0000_t202" style="position:absolute;left:0;text-align:left;margin-left:-6.35pt;margin-top:-8.35pt;width:87.95pt;height:27.45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">
                <v:textbox>
                  <w:txbxContent>
                    <w:p w14:paraId="0D680A37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EEF0B94" w14:textId="77777777" w:rsidR="00476414" w:rsidRDefault="00476414">
      <w:pPr>
        <w:pStyle w:val="Textbody"/>
        <w:spacing w:line="400" w:lineRule="exact"/>
        <w:ind w:left="716" w:hanging="716"/>
        <w:jc w:val="center"/>
      </w:pPr>
      <w:r>
        <w:rPr>
          <w:rFonts w:ascii="標楷體" w:hAnsi="標楷體" w:cs="標楷體"/>
          <w:color w:val="FF0000"/>
          <w:szCs w:val="32"/>
        </w:rPr>
        <w:t>新北市○○○工會</w:t>
      </w:r>
    </w:p>
    <w:p w14:paraId="639C12D1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辦理</w:t>
      </w:r>
      <w:r w:rsidR="00F90D37">
        <w:rPr>
          <w:rFonts w:ascii="標楷體" w:eastAsia="標楷體" w:hAnsi="標楷體" w:cs="標楷體"/>
          <w:color w:val="FF0000"/>
          <w:sz w:val="32"/>
          <w:szCs w:val="32"/>
        </w:rPr>
        <w:t>115年</w:t>
      </w:r>
      <w:r w:rsidR="00FD5A9A">
        <w:rPr>
          <w:rFonts w:ascii="標楷體" w:eastAsia="標楷體" w:hAnsi="標楷體" w:cs="標楷體"/>
          <w:color w:val="FF0000"/>
          <w:sz w:val="32"/>
          <w:szCs w:val="32"/>
        </w:rPr>
        <w:t>度</w:t>
      </w:r>
      <w:r>
        <w:rPr>
          <w:rFonts w:ascii="標楷體" w:eastAsia="標楷體" w:hAnsi="標楷體" w:cs="標楷體"/>
          <w:color w:val="FF0000"/>
          <w:sz w:val="32"/>
          <w:szCs w:val="32"/>
        </w:rPr>
        <w:t>提升通過TTQS評核認證工會辦訓能力實施計畫</w:t>
      </w:r>
    </w:p>
    <w:p w14:paraId="758AC50C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(○○○班)</w:t>
      </w:r>
    </w:p>
    <w:tbl>
      <w:tblPr>
        <w:tblW w:w="0" w:type="auto"/>
        <w:tblInd w:w="2456" w:type="dxa"/>
        <w:tblLayout w:type="fixed"/>
        <w:tblLook w:val="0000" w:firstRow="0" w:lastRow="0" w:firstColumn="0" w:lastColumn="0" w:noHBand="0" w:noVBand="0"/>
      </w:tblPr>
      <w:tblGrid>
        <w:gridCol w:w="1540"/>
        <w:gridCol w:w="1547"/>
        <w:gridCol w:w="3496"/>
      </w:tblGrid>
      <w:tr w:rsidR="00476414" w14:paraId="04ED02C6" w14:textId="77777777">
        <w:tc>
          <w:tcPr>
            <w:tcW w:w="1540" w:type="dxa"/>
            <w:vMerge w:val="restart"/>
            <w:vAlign w:val="bottom"/>
          </w:tcPr>
          <w:p w14:paraId="67B6577E" w14:textId="5C2C3087" w:rsidR="00476414" w:rsidRDefault="004D55BF">
            <w:pPr>
              <w:suppressAutoHyphens w:val="0"/>
              <w:snapToGrid w:val="0"/>
              <w:spacing w:before="180"/>
              <w:jc w:val="right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1824" behindDoc="0" locked="0" layoutInCell="1" allowOverlap="1" wp14:anchorId="5ED6E2F1" wp14:editId="1A30C617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280670</wp:posOffset>
                      </wp:positionV>
                      <wp:extent cx="250190" cy="263525"/>
                      <wp:effectExtent l="5080" t="6350" r="11430" b="6350"/>
                      <wp:wrapNone/>
                      <wp:docPr id="95789589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63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7AEDB8" w14:textId="77777777" w:rsidR="00476414" w:rsidRDefault="00476414">
                                  <w:r>
                                    <w:rPr>
                                      <w:rFonts w:hint="eastAsia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6E2F1" id="Text Box 20" o:spid="_x0000_s1048" type="#_x0000_t202" style="position:absolute;left:0;text-align:left;margin-left:71.25pt;margin-top:22.1pt;width:19.7pt;height:20.7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">
                      <v:textbox>
                        <w:txbxContent>
                          <w:p w14:paraId="587AEDB8" w14:textId="77777777" w:rsidR="00476414" w:rsidRDefault="00476414">
                            <w:r>
                              <w:rPr>
                                <w:rFonts w:hint="eastAsia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6414"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活動經費</w:t>
            </w:r>
          </w:p>
        </w:tc>
        <w:tc>
          <w:tcPr>
            <w:tcW w:w="1547" w:type="dxa"/>
          </w:tcPr>
          <w:p w14:paraId="5947599C" w14:textId="77777777" w:rsidR="00476414" w:rsidRDefault="00476414">
            <w:pPr>
              <w:suppressAutoHyphens w:val="0"/>
              <w:snapToGrid w:val="0"/>
              <w:textAlignment w:val="auto"/>
            </w:pPr>
            <w:r>
              <w:rPr>
                <w:rFonts w:ascii="標楷體" w:eastAsia="標楷體" w:hAnsi="標楷體" w:cs="標楷體" w:hint="eastAsia"/>
                <w:bCs/>
                <w:sz w:val="32"/>
                <w:szCs w:val="32"/>
                <w:lang w:bidi="ar-SA"/>
              </w:rPr>
              <w:t>□</w:t>
            </w:r>
            <w:r>
              <w:rPr>
                <w:rFonts w:ascii="標楷體" w:eastAsia="標楷體" w:hAnsi="標楷體" w:cs="Times New Roman" w:hint="eastAsia"/>
                <w:bCs/>
                <w:sz w:val="32"/>
                <w:szCs w:val="32"/>
                <w:lang w:bidi="ar-SA"/>
              </w:rPr>
              <w:t>概算表</w:t>
            </w:r>
          </w:p>
        </w:tc>
        <w:tc>
          <w:tcPr>
            <w:tcW w:w="3496" w:type="dxa"/>
            <w:vMerge w:val="restart"/>
            <w:vAlign w:val="center"/>
          </w:tcPr>
          <w:p w14:paraId="21459189" w14:textId="77777777" w:rsidR="00476414" w:rsidRDefault="00476414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標楷體" w:hint="eastAsia"/>
                <w:bCs/>
                <w:sz w:val="18"/>
                <w:szCs w:val="18"/>
                <w:lang w:bidi="ar-SA"/>
              </w:rPr>
              <w:t>(</w:t>
            </w:r>
            <w:r>
              <w:rPr>
                <w:rFonts w:ascii="標楷體" w:eastAsia="標楷體" w:hAnsi="標楷體" w:cs="Times New Roman" w:hint="eastAsia"/>
                <w:bCs/>
                <w:sz w:val="18"/>
                <w:szCs w:val="18"/>
                <w:lang w:bidi="ar-SA"/>
              </w:rPr>
              <w:t>申請請勾選概算表；核銷請勾選報告表</w:t>
            </w:r>
            <w:r>
              <w:rPr>
                <w:rFonts w:ascii="標楷體" w:eastAsia="標楷體" w:hAnsi="標楷體" w:cs="標楷體" w:hint="eastAsia"/>
                <w:bCs/>
                <w:sz w:val="18"/>
                <w:szCs w:val="18"/>
                <w:lang w:bidi="ar-SA"/>
              </w:rPr>
              <w:t>)</w:t>
            </w:r>
          </w:p>
        </w:tc>
      </w:tr>
      <w:tr w:rsidR="00476414" w14:paraId="30F913C2" w14:textId="77777777">
        <w:tc>
          <w:tcPr>
            <w:tcW w:w="1540" w:type="dxa"/>
            <w:vMerge/>
            <w:vAlign w:val="bottom"/>
          </w:tcPr>
          <w:p w14:paraId="13901CC8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b/>
                <w:bCs/>
                <w:color w:val="008000"/>
                <w:sz w:val="32"/>
                <w:szCs w:val="32"/>
                <w:lang w:bidi="ar-SA"/>
              </w:rPr>
            </w:pPr>
          </w:p>
        </w:tc>
        <w:tc>
          <w:tcPr>
            <w:tcW w:w="1547" w:type="dxa"/>
          </w:tcPr>
          <w:p w14:paraId="1AACD6A3" w14:textId="77777777" w:rsidR="00476414" w:rsidRDefault="00476414">
            <w:pPr>
              <w:suppressAutoHyphens w:val="0"/>
              <w:snapToGrid w:val="0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sz w:val="32"/>
                <w:szCs w:val="32"/>
                <w:lang w:bidi="ar-SA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sz w:val="32"/>
                <w:szCs w:val="32"/>
                <w:lang w:bidi="ar-SA"/>
              </w:rPr>
              <w:t>報告表</w:t>
            </w:r>
          </w:p>
        </w:tc>
        <w:tc>
          <w:tcPr>
            <w:tcW w:w="3496" w:type="dxa"/>
            <w:vMerge/>
            <w:vAlign w:val="center"/>
          </w:tcPr>
          <w:p w14:paraId="73B2E49B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32"/>
                <w:szCs w:val="32"/>
                <w:lang w:bidi="ar-SA"/>
              </w:rPr>
            </w:pPr>
          </w:p>
        </w:tc>
      </w:tr>
    </w:tbl>
    <w:p w14:paraId="5E77C048" w14:textId="77777777" w:rsidR="00476414" w:rsidRDefault="00476414">
      <w:pPr>
        <w:suppressAutoHyphens w:val="0"/>
        <w:ind w:left="714" w:hanging="714"/>
        <w:jc w:val="right"/>
        <w:textAlignment w:val="auto"/>
      </w:pPr>
      <w:r>
        <w:rPr>
          <w:rFonts w:ascii="標楷體" w:eastAsia="標楷體" w:hAnsi="標楷體" w:cs="Times New Roman" w:hint="eastAsia"/>
          <w:lang w:bidi="ar-SA"/>
        </w:rPr>
        <w:t>單位：新臺幣，元</w:t>
      </w:r>
    </w:p>
    <w:tbl>
      <w:tblPr>
        <w:tblW w:w="10682" w:type="dxa"/>
        <w:jc w:val="center"/>
        <w:tblLayout w:type="fixed"/>
        <w:tblLook w:val="0000" w:firstRow="0" w:lastRow="0" w:firstColumn="0" w:lastColumn="0" w:noHBand="0" w:noVBand="0"/>
      </w:tblPr>
      <w:tblGrid>
        <w:gridCol w:w="534"/>
        <w:gridCol w:w="1417"/>
        <w:gridCol w:w="1068"/>
        <w:gridCol w:w="1513"/>
        <w:gridCol w:w="972"/>
        <w:gridCol w:w="816"/>
        <w:gridCol w:w="977"/>
        <w:gridCol w:w="51"/>
        <w:gridCol w:w="1145"/>
        <w:gridCol w:w="1299"/>
        <w:gridCol w:w="890"/>
      </w:tblGrid>
      <w:tr w:rsidR="00476414" w14:paraId="2A335979" w14:textId="77777777" w:rsidTr="00FE23A7">
        <w:trPr>
          <w:trHeight w:val="556"/>
          <w:jc w:val="center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7CF3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項次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343E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補助項目</w:t>
            </w:r>
          </w:p>
        </w:tc>
        <w:tc>
          <w:tcPr>
            <w:tcW w:w="25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10AD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補助標準</w:t>
            </w:r>
          </w:p>
        </w:tc>
        <w:tc>
          <w:tcPr>
            <w:tcW w:w="3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7BB1B" w14:textId="77777777" w:rsidR="00476414" w:rsidRDefault="00476414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預算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申請時填列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)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B0D5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實際支出</w:t>
            </w:r>
            <w:r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  <w:br/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核銷時填列</w:t>
            </w:r>
            <w:r>
              <w:rPr>
                <w:rFonts w:ascii="標楷體" w:eastAsia="標楷體" w:hAnsi="標楷體" w:cs="標楷體" w:hint="eastAsia"/>
                <w:sz w:val="26"/>
                <w:szCs w:val="26"/>
                <w:lang w:val="en-US" w:eastAsia="zh-TW" w:bidi="ar-SA"/>
              </w:rPr>
              <w:t>)</w:t>
            </w:r>
          </w:p>
        </w:tc>
        <w:tc>
          <w:tcPr>
            <w:tcW w:w="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9B3CB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備註</w:t>
            </w:r>
          </w:p>
        </w:tc>
      </w:tr>
      <w:tr w:rsidR="00476414" w14:paraId="327985E0" w14:textId="77777777" w:rsidTr="00FE23A7">
        <w:trPr>
          <w:trHeight w:val="683"/>
          <w:jc w:val="center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5200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271B7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25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1374D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32D5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單位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DAA6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數量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FC84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單價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2CD1" w14:textId="77777777" w:rsidR="00476414" w:rsidRDefault="00476414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  <w:lang w:val="en-US" w:eastAsia="zh-TW" w:bidi="ar-SA"/>
              </w:rPr>
              <w:t>小計</w:t>
            </w: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3819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6"/>
                <w:szCs w:val="26"/>
                <w:lang w:val="en-US" w:eastAsia="zh-TW" w:bidi="ar-SA"/>
              </w:rPr>
            </w:pPr>
          </w:p>
        </w:tc>
        <w:tc>
          <w:tcPr>
            <w:tcW w:w="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DFFC2" w14:textId="77777777" w:rsidR="00476414" w:rsidRDefault="00476414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6"/>
                <w:szCs w:val="26"/>
                <w:lang w:val="en-US" w:eastAsia="zh-TW" w:bidi="ar-SA"/>
              </w:rPr>
            </w:pPr>
          </w:p>
        </w:tc>
      </w:tr>
      <w:tr w:rsidR="00FE23A7" w14:paraId="526B89CD" w14:textId="77777777" w:rsidTr="00FE23A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1B864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C23F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講師鐘點費</w:t>
            </w:r>
          </w:p>
          <w:p w14:paraId="16B7D6B6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外聘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C648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每節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lang w:val="en-US" w:eastAsia="zh-TW"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7A8B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FDCA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F950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3E1E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60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C663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60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F945C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FE23A7" w14:paraId="689797B0" w14:textId="77777777" w:rsidTr="00FE23A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6B66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C713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講師鐘點費</w:t>
            </w:r>
          </w:p>
          <w:p w14:paraId="0B980564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內聘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)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7D81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每節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標楷體"/>
                <w:lang w:val="en-US" w:eastAsia="zh-TW"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2B633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節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916D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BE6B4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E54A4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FBD5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F592" w14:textId="77777777" w:rsidR="00FE23A7" w:rsidRDefault="00FE23A7" w:rsidP="00FE23A7">
            <w:p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  <w:t>不可申請內聘講師</w:t>
            </w:r>
          </w:p>
        </w:tc>
      </w:tr>
      <w:tr w:rsidR="00FE23A7" w14:paraId="42151E8E" w14:textId="77777777" w:rsidTr="00FE23A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16E1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16457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膳食費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5D10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每人半日最高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/</w:t>
            </w:r>
          </w:p>
          <w:p w14:paraId="13F5E13E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每人全日最高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500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C45D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108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30x5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1436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20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0BF2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30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22D3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30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BF50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FE23A7" w14:paraId="2FC49697" w14:textId="77777777" w:rsidTr="00FE23A7">
        <w:trPr>
          <w:trHeight w:val="58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1F3CB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29427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場地租借及佈置費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A7B1B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最高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萬</w:t>
            </w: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2</w:t>
            </w:r>
            <w:r>
              <w:rPr>
                <w:rFonts w:ascii="標楷體" w:eastAsia="標楷體" w:hAnsi="標楷體" w:cs="標楷體"/>
                <w:lang w:val="en-US" w:eastAsia="zh-TW" w:bidi="ar-SA"/>
              </w:rPr>
              <w:t>,000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739C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場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CF0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E676F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12,000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C06D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2,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EACA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2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3562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FE23A7" w14:paraId="46EDE01D" w14:textId="77777777" w:rsidTr="00FE23A7">
        <w:trPr>
          <w:trHeight w:val="554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FC38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B04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材料費及講義資料費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AB7E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每人最高</w:t>
            </w:r>
            <w:r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200</w:t>
            </w:r>
            <w:r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E09C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805D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3266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20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E4463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6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7D81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6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59B26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B02541" w14:paraId="5F1A65E9" w14:textId="77777777" w:rsidTr="00FE23A7">
        <w:trPr>
          <w:trHeight w:val="556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942D" w14:textId="77777777" w:rsidR="00B02541" w:rsidRDefault="00B02541" w:rsidP="00B02541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3B71" w14:textId="77777777" w:rsidR="00B02541" w:rsidRDefault="00B02541" w:rsidP="00B02541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交通費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479F" w14:textId="77777777" w:rsidR="00B02541" w:rsidRDefault="00B02541" w:rsidP="00B02541">
            <w:pPr>
              <w:suppressAutoHyphens w:val="0"/>
              <w:snapToGrid w:val="0"/>
              <w:jc w:val="both"/>
              <w:textAlignment w:val="auto"/>
            </w:pPr>
            <w:r w:rsidRPr="00AF5B5A">
              <w:rPr>
                <w:rFonts w:ascii="標楷體" w:eastAsia="標楷體" w:hAnsi="標楷體"/>
                <w:color w:val="FF0000"/>
                <w:sz w:val="18"/>
                <w:szCs w:val="18"/>
              </w:rPr>
              <w:t>租遊覽車於本市及臺北市境內活動者，每日每輛最高一萬二千元；於前述地點以外者，每日每輛最高一萬三千元。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9C6B" w14:textId="77777777" w:rsidR="00B02541" w:rsidRDefault="00B02541" w:rsidP="00B02541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輛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7FDF" w14:textId="77777777" w:rsidR="00B02541" w:rsidRDefault="00B02541" w:rsidP="00B02541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8765" w14:textId="77777777" w:rsidR="00B02541" w:rsidRDefault="00B02541" w:rsidP="00B02541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7116C" w14:textId="77777777" w:rsidR="00B02541" w:rsidRDefault="00B02541" w:rsidP="00B02541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2D15" w14:textId="77777777" w:rsidR="00B02541" w:rsidRDefault="00B02541" w:rsidP="00B02541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5818" w14:textId="77777777" w:rsidR="00B02541" w:rsidRDefault="00B02541" w:rsidP="00B02541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B02541" w14:paraId="1DCE946F" w14:textId="77777777" w:rsidTr="00FE23A7">
        <w:trPr>
          <w:trHeight w:val="622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489A4" w14:textId="77777777" w:rsidR="00B02541" w:rsidRDefault="00B02541" w:rsidP="00B02541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124EF" w14:textId="77777777" w:rsidR="00B02541" w:rsidRDefault="00B02541" w:rsidP="00B02541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郵資費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29BD3" w14:textId="77777777" w:rsidR="00B02541" w:rsidRDefault="00B02541" w:rsidP="00B02541">
            <w:pPr>
              <w:suppressAutoHyphens w:val="0"/>
              <w:snapToGrid w:val="0"/>
              <w:jc w:val="center"/>
              <w:textAlignment w:val="auto"/>
            </w:pPr>
            <w:r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每人最高</w:t>
            </w: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15</w:t>
            </w:r>
            <w:r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0AD91" w14:textId="77777777" w:rsidR="00B02541" w:rsidRDefault="00B02541" w:rsidP="00B02541">
            <w:pPr>
              <w:suppressAutoHyphens w:val="0"/>
              <w:jc w:val="center"/>
              <w:textAlignment w:val="auto"/>
            </w:pPr>
            <w:r w:rsidRPr="00AF5B5A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6B32" w14:textId="77777777" w:rsidR="00B02541" w:rsidRDefault="00B02541" w:rsidP="00B02541">
            <w:pPr>
              <w:suppressAutoHyphens w:val="0"/>
              <w:jc w:val="center"/>
              <w:textAlignment w:val="auto"/>
            </w:pP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30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016A2" w14:textId="77777777" w:rsidR="00B02541" w:rsidRDefault="00B02541" w:rsidP="00B02541">
            <w:pPr>
              <w:suppressAutoHyphens w:val="0"/>
              <w:jc w:val="right"/>
              <w:textAlignment w:val="auto"/>
            </w:pP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15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12AE8" w14:textId="77777777" w:rsidR="00B02541" w:rsidRDefault="00B02541" w:rsidP="00B02541">
            <w:pPr>
              <w:suppressAutoHyphens w:val="0"/>
              <w:jc w:val="right"/>
              <w:textAlignment w:val="auto"/>
            </w:pPr>
            <w:r w:rsidRPr="00AF5B5A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450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DFF8" w14:textId="77777777" w:rsidR="00B02541" w:rsidRPr="00B02541" w:rsidRDefault="00B02541" w:rsidP="00B02541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45</w:t>
            </w:r>
            <w:r w:rsidRPr="00B02541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1730" w14:textId="77777777" w:rsidR="00B02541" w:rsidRPr="00B02541" w:rsidRDefault="00B02541" w:rsidP="00B02541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</w:pPr>
          </w:p>
        </w:tc>
      </w:tr>
      <w:tr w:rsidR="00FE23A7" w14:paraId="6239051B" w14:textId="77777777" w:rsidTr="00FE23A7">
        <w:trPr>
          <w:trHeight w:val="560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33E1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F224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住宿費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19C9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每人每日最高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</w:t>
            </w:r>
            <w:r w:rsidRPr="00B02541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B02541"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4</w:t>
            </w:r>
            <w:r w:rsidRP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00</w:t>
            </w:r>
            <w:r w:rsidRPr="00B02541">
              <w:rPr>
                <w:rFonts w:ascii="標楷體" w:eastAsia="標楷體" w:hAnsi="標楷體" w:cs="Times New Roman" w:hint="eastAsia"/>
                <w:color w:val="FF0000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EB2C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9E79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573A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5305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9F89" w14:textId="77777777" w:rsidR="00FE23A7" w:rsidRDefault="00FE23A7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137DE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FE23A7" w14:paraId="2FE9D496" w14:textId="77777777" w:rsidTr="00FE23A7">
        <w:trPr>
          <w:trHeight w:val="498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C54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56C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平安保險費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62BE4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每人每日最高</w:t>
            </w:r>
            <w:r w:rsidR="00792CFB" w:rsidRPr="00792CFB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6</w:t>
            </w:r>
            <w:r w:rsidRPr="00792CFB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0</w:t>
            </w: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9461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F432D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30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EB71" w14:textId="77777777" w:rsidR="00FE23A7" w:rsidRPr="000B285F" w:rsidRDefault="00B02541" w:rsidP="00FE23A7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bidi="ar-SA"/>
              </w:rPr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6</w:t>
            </w:r>
            <w:r w:rsidR="00FE23A7" w:rsidRPr="000B285F"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1C94" w14:textId="77777777" w:rsidR="00FE23A7" w:rsidRPr="000B285F" w:rsidRDefault="00B02541" w:rsidP="00FE23A7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lang w:val="en-US" w:bidi="ar-SA"/>
              </w:rPr>
            </w:pP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9</w:t>
            </w:r>
            <w:r w:rsidR="00FE23A7">
              <w:rPr>
                <w:rFonts w:ascii="標楷體" w:eastAsia="標楷體" w:hAnsi="標楷體" w:cs="標楷體"/>
                <w:color w:val="008000"/>
                <w:lang w:val="en-US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</w:t>
            </w:r>
            <w:r w:rsidR="00FE23A7">
              <w:rPr>
                <w:rFonts w:ascii="標楷體" w:eastAsia="標楷體" w:hAnsi="標楷體" w:cs="標楷體" w:hint="eastAsia"/>
                <w:color w:val="008000"/>
                <w:lang w:val="en-US" w:bidi="ar-SA"/>
              </w:rPr>
              <w:t>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1B06" w14:textId="77777777" w:rsidR="00FE23A7" w:rsidRDefault="00B02541" w:rsidP="00FE23A7">
            <w:pPr>
              <w:suppressAutoHyphens w:val="0"/>
              <w:jc w:val="right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9</w:t>
            </w:r>
            <w:r w:rsidR="00FE23A7"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0</w:t>
            </w:r>
            <w:r w:rsidR="00FE23A7"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>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7BD65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FE23A7" w14:paraId="20C30C5C" w14:textId="77777777" w:rsidTr="00FE23A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D52F0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8FDD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雜支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2E07D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  <w:lang w:val="en-US" w:eastAsia="zh-TW" w:bidi="ar-SA"/>
              </w:rPr>
              <w:t>上述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  <w:lang w:val="en-US" w:eastAsia="zh-TW" w:bidi="ar-SA"/>
              </w:rPr>
              <w:t>至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val="en-US" w:eastAsia="zh-TW" w:bidi="ar-SA"/>
              </w:rPr>
              <w:t>9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  <w:lang w:val="en-US" w:eastAsia="zh-TW" w:bidi="ar-SA"/>
              </w:rPr>
              <w:t>項核定補助總額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val="en-US" w:eastAsia="zh-TW" w:bidi="ar-SA"/>
              </w:rPr>
              <w:t>5%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  <w:lang w:val="en-US" w:eastAsia="zh-TW" w:bidi="ar-SA"/>
              </w:rPr>
              <w:t>，最高補助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  <w:lang w:val="en-US" w:eastAsia="zh-TW" w:bidi="ar-SA"/>
              </w:rPr>
              <w:t>萬元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CEA9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0C85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566F" w14:textId="77777777" w:rsidR="00FE23A7" w:rsidRPr="00227F4C" w:rsidRDefault="00B02541" w:rsidP="00227F4C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FF0000"/>
                <w:lang w:val="en-US" w:bidi="ar-SA"/>
              </w:rPr>
            </w:pP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FE23A7" w:rsidRPr="00227F4C">
              <w:rPr>
                <w:rFonts w:ascii="標楷體" w:eastAsia="標楷體" w:hAnsi="標楷體" w:cs="標楷體"/>
                <w:color w:val="FF0000"/>
                <w:lang w:val="en-US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67</w:t>
            </w:r>
            <w:r w:rsidR="00FE23A7" w:rsidRPr="00227F4C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0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8AD94" w14:textId="77777777" w:rsidR="00FE23A7" w:rsidRPr="00227F4C" w:rsidRDefault="00B02541" w:rsidP="00227F4C">
            <w:pPr>
              <w:suppressAutoHyphens w:val="0"/>
              <w:jc w:val="right"/>
              <w:textAlignment w:val="auto"/>
              <w:rPr>
                <w:rFonts w:ascii="標楷體" w:eastAsia="標楷體" w:hAnsi="標楷體" w:cs="標楷體"/>
                <w:color w:val="FF0000"/>
                <w:lang w:val="en-US" w:bidi="ar-SA"/>
              </w:rPr>
            </w:pP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FE23A7" w:rsidRPr="00227F4C">
              <w:rPr>
                <w:rFonts w:ascii="標楷體" w:eastAsia="標楷體" w:hAnsi="標楷體" w:cs="標楷體"/>
                <w:color w:val="FF0000"/>
                <w:lang w:val="en-US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67</w:t>
            </w:r>
            <w:r w:rsidR="00FE23A7" w:rsidRPr="00227F4C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C4A8" w14:textId="77777777" w:rsidR="00FE23A7" w:rsidRPr="00227F4C" w:rsidRDefault="00B02541" w:rsidP="00227F4C">
            <w:pPr>
              <w:suppressAutoHyphens w:val="0"/>
              <w:jc w:val="right"/>
              <w:textAlignment w:val="auto"/>
              <w:rPr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FE23A7"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67</w:t>
            </w:r>
            <w:r w:rsidR="00FE23A7"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03C38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</w:pPr>
          </w:p>
        </w:tc>
      </w:tr>
      <w:tr w:rsidR="00FE23A7" w14:paraId="1B258424" w14:textId="77777777" w:rsidTr="00FE23A7">
        <w:trPr>
          <w:trHeight w:val="827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DDAFE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lang w:val="en-US" w:eastAsia="zh-TW" w:bidi="ar-SA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73D9C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lang w:val="en-US" w:eastAsia="zh-TW" w:bidi="ar-SA"/>
              </w:rPr>
              <w:t>工作人員費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33C8C" w14:textId="77777777" w:rsidR="00FE23A7" w:rsidRPr="00227F4C" w:rsidRDefault="00227F4C" w:rsidP="00FE23A7">
            <w:pPr>
              <w:suppressAutoHyphens w:val="0"/>
              <w:snapToGrid w:val="0"/>
              <w:jc w:val="both"/>
              <w:textAlignment w:val="auto"/>
              <w:rPr>
                <w:color w:val="FF0000"/>
                <w:sz w:val="23"/>
                <w:szCs w:val="23"/>
              </w:rPr>
            </w:pPr>
            <w:r w:rsidRPr="00227F4C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每人每小時19</w:t>
            </w:r>
            <w:r w:rsidR="00792CFB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6</w:t>
            </w:r>
            <w:r w:rsidRPr="00227F4C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元，最高8小時1,5</w:t>
            </w:r>
            <w:r w:rsidR="00792CFB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68</w:t>
            </w:r>
            <w:r w:rsidRPr="00227F4C">
              <w:rPr>
                <w:rFonts w:ascii="標楷體" w:eastAsia="標楷體" w:hAnsi="標楷體" w:cs="細明體" w:hint="eastAsia"/>
                <w:color w:val="FF0000"/>
                <w:kern w:val="0"/>
                <w:sz w:val="23"/>
                <w:szCs w:val="23"/>
              </w:rPr>
              <w:t>元，每班次以1人為限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6AD8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人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x</w:t>
            </w:r>
            <w:r>
              <w:rPr>
                <w:rFonts w:ascii="標楷體" w:eastAsia="標楷體" w:hAnsi="標楷體" w:cs="Times New Roman" w:hint="eastAsia"/>
                <w:color w:val="008000"/>
                <w:lang w:val="en-US" w:eastAsia="zh-TW" w:bidi="ar-SA"/>
              </w:rPr>
              <w:t>天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4E95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1</w:t>
            </w:r>
            <w:r>
              <w:rPr>
                <w:rFonts w:ascii="標楷體" w:eastAsia="標楷體" w:hAnsi="標楷體" w:cs="標楷體"/>
                <w:color w:val="008000"/>
                <w:lang w:val="en-US" w:eastAsia="zh-TW" w:bidi="ar-SA"/>
              </w:rPr>
              <w:t xml:space="preserve"> x</w:t>
            </w:r>
            <w:r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29BB9" w14:textId="77777777" w:rsidR="00FE23A7" w:rsidRPr="00227F4C" w:rsidRDefault="00FE23A7" w:rsidP="00227F4C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227F4C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1</w:t>
            </w:r>
            <w:r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227F4C" w:rsidRPr="00227F4C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1</w:t>
            </w:r>
            <w:r w:rsidR="00B02541">
              <w:rPr>
                <w:rFonts w:ascii="標楷體" w:eastAsia="標楷體" w:hAnsi="標楷體" w:cs="標楷體" w:hint="eastAsia"/>
                <w:color w:val="FF0000"/>
                <w:lang w:val="en-US" w:bidi="ar-SA"/>
              </w:rPr>
              <w:t>76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C9C4" w14:textId="77777777" w:rsidR="00FE23A7" w:rsidRPr="00227F4C" w:rsidRDefault="00FE23A7" w:rsidP="00FE23A7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227F4C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5</w:t>
            </w:r>
            <w:r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88</w:t>
            </w:r>
            <w:r w:rsidRPr="00227F4C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61EF" w14:textId="77777777" w:rsidR="00FE23A7" w:rsidRPr="00227F4C" w:rsidRDefault="00FE23A7" w:rsidP="00227F4C">
            <w:pPr>
              <w:suppressAutoHyphens w:val="0"/>
              <w:jc w:val="right"/>
              <w:textAlignment w:val="auto"/>
              <w:rPr>
                <w:color w:val="FF0000"/>
              </w:rPr>
            </w:pPr>
            <w:r w:rsidRPr="00227F4C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5</w:t>
            </w:r>
            <w:r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,</w:t>
            </w:r>
            <w:r w:rsidR="00B02541">
              <w:rPr>
                <w:rFonts w:ascii="標楷體" w:eastAsia="標楷體" w:hAnsi="標楷體" w:cs="標楷體" w:hint="eastAsia"/>
                <w:color w:val="FF0000"/>
                <w:lang w:val="en-US" w:eastAsia="zh-TW" w:bidi="ar-SA"/>
              </w:rPr>
              <w:t>88</w:t>
            </w:r>
            <w:r w:rsidRPr="00227F4C">
              <w:rPr>
                <w:rFonts w:ascii="標楷體" w:eastAsia="標楷體" w:hAnsi="標楷體" w:cs="標楷體"/>
                <w:color w:val="FF0000"/>
                <w:lang w:val="en-US" w:eastAsia="zh-TW" w:bidi="ar-SA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ADFB9" w14:textId="77777777" w:rsidR="00FE23A7" w:rsidRDefault="00B02541" w:rsidP="00FE23A7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 w:cs="標楷體" w:hint="eastAsia"/>
                <w:color w:val="008000"/>
                <w:lang w:val="en-US" w:eastAsia="zh-TW" w:bidi="ar-SA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  <w:t>範例</w:t>
            </w:r>
            <w:r w:rsidRPr="00AF5B5A">
              <w:rPr>
                <w:rFonts w:ascii="標楷體" w:eastAsia="標楷體" w:hAnsi="標楷體" w:cs="Times New Roman" w:hint="eastAsia"/>
                <w:color w:val="FF0000"/>
                <w:sz w:val="18"/>
                <w:szCs w:val="18"/>
                <w:lang w:val="en-US" w:eastAsia="zh-TW" w:bidi="ar-SA"/>
              </w:rPr>
              <w:t>以每日6小時計</w:t>
            </w:r>
          </w:p>
        </w:tc>
      </w:tr>
      <w:tr w:rsidR="00FE23A7" w14:paraId="16B9B85E" w14:textId="77777777" w:rsidTr="00FE23A7">
        <w:trPr>
          <w:trHeight w:val="600"/>
          <w:jc w:val="center"/>
        </w:trPr>
        <w:tc>
          <w:tcPr>
            <w:tcW w:w="4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B1AF2" w14:textId="77777777" w:rsidR="00FE23A7" w:rsidRDefault="00FE23A7" w:rsidP="00FE23A7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>總計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C6E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A95F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914F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377A" w14:textId="77777777" w:rsidR="00FE23A7" w:rsidRDefault="00FE23A7" w:rsidP="00FE23A7">
            <w:pPr>
              <w:suppressAutoHyphens w:val="0"/>
              <w:snapToGrid w:val="0"/>
              <w:jc w:val="center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  <w:r w:rsidRPr="00FE23A7"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  <w:t>125,000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50A80" w14:textId="77777777" w:rsidR="00FE23A7" w:rsidRDefault="00840968" w:rsidP="00FE23A7">
            <w:pPr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</w:pPr>
            <w:r>
              <w:rPr>
                <w:rFonts w:ascii="標楷體" w:eastAsia="標楷體" w:hAnsi="標楷體" w:cs="標楷體" w:hint="eastAsia"/>
                <w:color w:val="008000"/>
                <w:sz w:val="28"/>
                <w:szCs w:val="28"/>
                <w:lang w:val="en-US" w:bidi="ar-SA"/>
              </w:rPr>
              <w:t>125</w:t>
            </w:r>
            <w:r>
              <w:rPr>
                <w:rFonts w:ascii="標楷體" w:eastAsia="標楷體" w:hAnsi="標楷體" w:cs="標楷體"/>
                <w:color w:val="008000"/>
                <w:sz w:val="28"/>
                <w:szCs w:val="28"/>
                <w:lang w:val="en-US" w:eastAsia="zh-TW" w:bidi="ar-SA"/>
              </w:rPr>
              <w:t>,000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0BFC6" w14:textId="77777777" w:rsidR="00FE23A7" w:rsidRDefault="00FE23A7" w:rsidP="00FE23A7">
            <w:pPr>
              <w:suppressAutoHyphens w:val="0"/>
              <w:jc w:val="right"/>
              <w:textAlignment w:val="auto"/>
            </w:pPr>
          </w:p>
        </w:tc>
      </w:tr>
      <w:tr w:rsidR="00FE23A7" w14:paraId="2AD3C1D4" w14:textId="77777777" w:rsidTr="00FE23A7">
        <w:trPr>
          <w:trHeight w:val="600"/>
          <w:jc w:val="center"/>
        </w:trPr>
        <w:tc>
          <w:tcPr>
            <w:tcW w:w="3019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DE2B2C8" w14:textId="7817EA15" w:rsidR="00FE23A7" w:rsidRDefault="004D55BF" w:rsidP="00FE23A7">
            <w:pPr>
              <w:suppressAutoHyphens w:val="0"/>
              <w:jc w:val="both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68992" behindDoc="0" locked="0" layoutInCell="1" allowOverlap="1" wp14:anchorId="74CD1C1A" wp14:editId="15EE7555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94615</wp:posOffset>
                      </wp:positionV>
                      <wp:extent cx="1209040" cy="1340485"/>
                      <wp:effectExtent l="19050" t="15240" r="19685" b="15875"/>
                      <wp:wrapNone/>
                      <wp:docPr id="1451028934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040" cy="1340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53813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70117" w14:textId="77777777" w:rsidR="00FE23A7" w:rsidRDefault="00FE23A7">
                                  <w:r>
                                    <w:rPr>
                                      <w:rFonts w:ascii="標楷體" w:eastAsia="標楷體" w:hAnsi="標楷體" w:cs="標楷體" w:hint="eastAsia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  <w:t>新北市○○工會圖記</w:t>
                                  </w:r>
                                </w:p>
                                <w:p w14:paraId="12B19352" w14:textId="77777777" w:rsidR="00FE23A7" w:rsidRDefault="00FE23A7">
                                  <w:pPr>
                                    <w:rPr>
                                      <w:rFonts w:ascii="標楷體" w:eastAsia="標楷體" w:hAnsi="標楷體" w:cs="標楷體"/>
                                      <w:b/>
                                      <w:color w:val="538135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D1C1A" id="Text Box 31" o:spid="_x0000_s1049" type="#_x0000_t202" style="position:absolute;left:0;text-align:left;margin-left:69.75pt;margin-top:7.45pt;width:95.2pt;height:105.55pt;z-index:2516689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" strokecolor="#538135" strokeweight="2pt">
                      <v:textbox style="layout-flow:vertical-ideographic">
                        <w:txbxContent>
                          <w:p w14:paraId="07B70117" w14:textId="77777777" w:rsidR="00FE23A7" w:rsidRDefault="00FE23A7">
                            <w:r>
                              <w:rPr>
                                <w:rFonts w:ascii="標楷體" w:eastAsia="標楷體" w:hAnsi="標楷體" w:cs="標楷體" w:hint="eastAsia"/>
                                <w:b/>
                                <w:color w:val="538135"/>
                                <w:sz w:val="36"/>
                                <w:szCs w:val="36"/>
                              </w:rPr>
                              <w:t>新北市○○工會圖記</w:t>
                            </w:r>
                          </w:p>
                          <w:p w14:paraId="12B19352" w14:textId="77777777" w:rsidR="00FE23A7" w:rsidRDefault="00FE23A7">
                            <w:pPr>
                              <w:rPr>
                                <w:rFonts w:ascii="標楷體" w:eastAsia="標楷體" w:hAnsi="標楷體" w:cs="標楷體"/>
                                <w:b/>
                                <w:color w:val="538135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3A7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>辦理單位</w:t>
            </w:r>
          </w:p>
          <w:p w14:paraId="2CF18B2F" w14:textId="77777777" w:rsidR="00FE23A7" w:rsidRDefault="00FE23A7" w:rsidP="00FE23A7">
            <w:p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>(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>圖記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>)</w:t>
            </w:r>
          </w:p>
        </w:tc>
        <w:tc>
          <w:tcPr>
            <w:tcW w:w="330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9754C89" w14:textId="25387845" w:rsidR="00FE23A7" w:rsidRDefault="004D55BF" w:rsidP="00FE23A7">
            <w:pPr>
              <w:suppressAutoHyphens w:val="0"/>
              <w:jc w:val="center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70016" behindDoc="0" locked="0" layoutInCell="1" allowOverlap="1" wp14:anchorId="7BBC0881" wp14:editId="456A973A">
                      <wp:simplePos x="0" y="0"/>
                      <wp:positionH relativeFrom="column">
                        <wp:posOffset>1694815</wp:posOffset>
                      </wp:positionH>
                      <wp:positionV relativeFrom="paragraph">
                        <wp:posOffset>88265</wp:posOffset>
                      </wp:positionV>
                      <wp:extent cx="454025" cy="476885"/>
                      <wp:effectExtent l="11430" t="18415" r="10795" b="9525"/>
                      <wp:wrapNone/>
                      <wp:docPr id="933701906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98710" w14:textId="77777777" w:rsidR="00FE23A7" w:rsidRDefault="00FE23A7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BC0881" id="Text Box 32" o:spid="_x0000_s1050" type="#_x0000_t202" style="position:absolute;left:0;text-align:left;margin-left:133.45pt;margin-top:6.95pt;width:35.75pt;height:37.55pt;z-index:251670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" strokecolor="green" strokeweight="1.5pt">
                      <v:textbox style="layout-flow:vertical-ideographic">
                        <w:txbxContent>
                          <w:p w14:paraId="1B398710" w14:textId="77777777" w:rsidR="00FE23A7" w:rsidRDefault="00FE23A7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3A7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 xml:space="preserve">負責人 </w:t>
            </w:r>
            <w:r w:rsidR="00FE23A7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val="en-US" w:eastAsia="zh-TW" w:bidi="ar-SA"/>
              </w:rPr>
              <w:t>張信義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4060208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  <w:rPr>
                <w:rFonts w:ascii="Times New Roman" w:eastAsia="標楷體" w:hAnsi="Times New Roman" w:cs="Times New Roman"/>
                <w:color w:val="008000"/>
                <w:sz w:val="32"/>
                <w:szCs w:val="20"/>
                <w:lang w:val="en-US" w:eastAsia="zh-TW" w:bidi="ar-SA"/>
              </w:rPr>
            </w:pPr>
          </w:p>
        </w:tc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588B3B6" w14:textId="46A56207" w:rsidR="00FE23A7" w:rsidRDefault="004D55BF" w:rsidP="00FE23A7">
            <w:pPr>
              <w:suppressAutoHyphens w:val="0"/>
              <w:jc w:val="both"/>
              <w:textAlignment w:val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71040" behindDoc="0" locked="0" layoutInCell="1" allowOverlap="1" wp14:anchorId="779F2ED3" wp14:editId="5F832EC0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81915</wp:posOffset>
                      </wp:positionV>
                      <wp:extent cx="454025" cy="476885"/>
                      <wp:effectExtent l="14605" t="12065" r="17145" b="15875"/>
                      <wp:wrapNone/>
                      <wp:docPr id="112251989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CE6C6" w14:textId="77777777" w:rsidR="00FE23A7" w:rsidRDefault="00FE23A7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9F2ED3" id="Text Box 33" o:spid="_x0000_s1051" type="#_x0000_t202" style="position:absolute;left:0;text-align:left;margin-left:109.25pt;margin-top:6.45pt;width:35.75pt;height:37.55pt;z-index:2516710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" strokecolor="green" strokeweight="1.5pt">
                      <v:textbox style="layout-flow:vertical-ideographic">
                        <w:txbxContent>
                          <w:p w14:paraId="3E3CE6C6" w14:textId="77777777" w:rsidR="00FE23A7" w:rsidRDefault="00FE23A7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3A7"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 xml:space="preserve"> </w:t>
            </w:r>
            <w:r w:rsidR="00FE23A7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 xml:space="preserve">會計   </w:t>
            </w:r>
            <w:r w:rsidR="00FE23A7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val="en-US" w:eastAsia="zh-TW" w:bidi="ar-SA"/>
              </w:rPr>
              <w:t>李大方</w:t>
            </w:r>
          </w:p>
          <w:p w14:paraId="48633FE8" w14:textId="77777777" w:rsidR="00FE23A7" w:rsidRDefault="00FE23A7" w:rsidP="00FE23A7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 xml:space="preserve"> </w:t>
            </w:r>
          </w:p>
          <w:p w14:paraId="22978B9D" w14:textId="71B543FD" w:rsidR="00FE23A7" w:rsidRDefault="004D55BF" w:rsidP="00FE23A7">
            <w:pPr>
              <w:suppressAutoHyphens w:val="0"/>
              <w:snapToGrid w:val="0"/>
              <w:jc w:val="both"/>
              <w:textAlignment w:val="auto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935" distR="114935" simplePos="0" relativeHeight="251672064" behindDoc="0" locked="0" layoutInCell="1" allowOverlap="1" wp14:anchorId="30D45F7F" wp14:editId="53D3717A">
                      <wp:simplePos x="0" y="0"/>
                      <wp:positionH relativeFrom="column">
                        <wp:posOffset>1367790</wp:posOffset>
                      </wp:positionH>
                      <wp:positionV relativeFrom="paragraph">
                        <wp:posOffset>131445</wp:posOffset>
                      </wp:positionV>
                      <wp:extent cx="454025" cy="476885"/>
                      <wp:effectExtent l="13970" t="9525" r="17780" b="18415"/>
                      <wp:wrapNone/>
                      <wp:docPr id="57785538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476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F40107" w14:textId="77777777" w:rsidR="00FE23A7" w:rsidRDefault="00FE23A7">
                                  <w:pPr>
                                    <w:snapToGrid w:val="0"/>
                                  </w:pPr>
                                  <w:r>
                                    <w:rPr>
                                      <w:rFonts w:ascii="標楷體" w:eastAsia="標楷體" w:hAnsi="標楷體" w:cs="標楷體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印章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45F7F" id="Text Box 34" o:spid="_x0000_s1052" type="#_x0000_t202" style="position:absolute;left:0;text-align:left;margin-left:107.7pt;margin-top:10.35pt;width:35.75pt;height:37.55pt;z-index:2516720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" strokecolor="green" strokeweight="1.5pt">
                      <v:textbox style="layout-flow:vertical-ideographic">
                        <w:txbxContent>
                          <w:p w14:paraId="33F40107" w14:textId="77777777" w:rsidR="00FE23A7" w:rsidRDefault="00FE23A7">
                            <w:pPr>
                              <w:snapToGrid w:val="0"/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color w:val="008000"/>
                                <w:sz w:val="28"/>
                                <w:szCs w:val="28"/>
                              </w:rPr>
                              <w:t>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23A7">
              <w:rPr>
                <w:rFonts w:ascii="標楷體" w:eastAsia="標楷體" w:hAnsi="標楷體" w:cs="標楷體" w:hint="eastAsia"/>
                <w:sz w:val="28"/>
                <w:szCs w:val="28"/>
                <w:lang w:val="en-US" w:eastAsia="zh-TW" w:bidi="ar-SA"/>
              </w:rPr>
              <w:t xml:space="preserve"> </w:t>
            </w:r>
            <w:r w:rsidR="00FE23A7">
              <w:rPr>
                <w:rFonts w:ascii="標楷體" w:eastAsia="標楷體" w:hAnsi="標楷體" w:cs="Times New Roman" w:hint="eastAsia"/>
                <w:sz w:val="28"/>
                <w:szCs w:val="28"/>
                <w:lang w:val="en-US" w:eastAsia="zh-TW" w:bidi="ar-SA"/>
              </w:rPr>
              <w:t xml:space="preserve">出納   </w:t>
            </w:r>
            <w:r w:rsidR="00FE23A7">
              <w:rPr>
                <w:rFonts w:ascii="標楷體" w:eastAsia="標楷體" w:hAnsi="標楷體" w:cs="Times New Roman" w:hint="eastAsia"/>
                <w:color w:val="008000"/>
                <w:sz w:val="28"/>
                <w:szCs w:val="28"/>
                <w:lang w:val="en-US" w:eastAsia="zh-TW" w:bidi="ar-SA"/>
              </w:rPr>
              <w:t>王曉春</w:t>
            </w:r>
          </w:p>
        </w:tc>
      </w:tr>
    </w:tbl>
    <w:p w14:paraId="18BFB9E9" w14:textId="716BAC6A" w:rsidR="00476414" w:rsidRDefault="004D55BF">
      <w:pPr>
        <w:pStyle w:val="Textbody"/>
        <w:pageBreakBefore/>
        <w:spacing w:line="40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935" distR="114935" simplePos="0" relativeHeight="251643392" behindDoc="1" locked="0" layoutInCell="1" allowOverlap="1" wp14:anchorId="5E6054F1" wp14:editId="33702C99">
                <wp:simplePos x="0" y="0"/>
                <wp:positionH relativeFrom="column">
                  <wp:posOffset>-4445</wp:posOffset>
                </wp:positionH>
                <wp:positionV relativeFrom="paragraph">
                  <wp:posOffset>-360045</wp:posOffset>
                </wp:positionV>
                <wp:extent cx="680085" cy="348615"/>
                <wp:effectExtent l="12700" t="6985" r="12065" b="6350"/>
                <wp:wrapNone/>
                <wp:docPr id="5154728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3FE8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054F1" id="Text Box 2" o:spid="_x0000_s1053" type="#_x0000_t202" style="position:absolute;left:0;text-align:left;margin-left:-.35pt;margin-top:-28.35pt;width:53.55pt;height:27.45pt;z-index:-2516730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">
                <v:textbox>
                  <w:txbxContent>
                    <w:p w14:paraId="2CF43FE8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76414">
        <w:rPr>
          <w:rFonts w:ascii="標楷體" w:hAnsi="標楷體" w:cs="標楷體"/>
          <w:color w:val="FF0000"/>
          <w:szCs w:val="32"/>
        </w:rPr>
        <w:t>新北市○○○工會</w:t>
      </w:r>
    </w:p>
    <w:p w14:paraId="0E4BD599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0"/>
          <w:szCs w:val="30"/>
        </w:rPr>
        <w:t>辦</w:t>
      </w:r>
      <w:r>
        <w:rPr>
          <w:rFonts w:ascii="標楷體" w:eastAsia="標楷體" w:hAnsi="標楷體" w:cs="標楷體"/>
          <w:color w:val="FF0000"/>
          <w:sz w:val="32"/>
          <w:szCs w:val="32"/>
        </w:rPr>
        <w:t>理</w:t>
      </w:r>
      <w:r w:rsidR="00F90D37">
        <w:rPr>
          <w:rFonts w:ascii="標楷體" w:eastAsia="標楷體" w:hAnsi="標楷體" w:cs="標楷體"/>
          <w:color w:val="FF0000"/>
          <w:sz w:val="32"/>
          <w:szCs w:val="32"/>
        </w:rPr>
        <w:t>115年</w:t>
      </w:r>
      <w:r w:rsidR="00FD5A9A">
        <w:rPr>
          <w:rFonts w:ascii="標楷體" w:eastAsia="標楷體" w:hAnsi="標楷體" w:cs="標楷體"/>
          <w:color w:val="FF0000"/>
          <w:sz w:val="32"/>
          <w:szCs w:val="32"/>
        </w:rPr>
        <w:t>度</w:t>
      </w:r>
      <w:r>
        <w:rPr>
          <w:rFonts w:ascii="標楷體" w:eastAsia="標楷體" w:hAnsi="標楷體" w:cs="標楷體"/>
          <w:color w:val="FF0000"/>
          <w:sz w:val="32"/>
          <w:szCs w:val="32"/>
        </w:rPr>
        <w:t>提升通過TTQS評核認證工會辦訓能力實施計畫</w:t>
      </w:r>
    </w:p>
    <w:p w14:paraId="0E4DF9AB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(○○○班)</w:t>
      </w:r>
    </w:p>
    <w:p w14:paraId="606FD99B" w14:textId="77777777" w:rsidR="00476414" w:rsidRDefault="00476414">
      <w:pPr>
        <w:pStyle w:val="Textbody"/>
        <w:spacing w:after="0" w:line="480" w:lineRule="auto"/>
        <w:ind w:left="714" w:hanging="714"/>
        <w:jc w:val="center"/>
      </w:pPr>
      <w:r>
        <w:t>課程活動成果照片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476414" w14:paraId="30A31211" w14:textId="77777777">
        <w:trPr>
          <w:trHeight w:val="4412"/>
        </w:trPr>
        <w:tc>
          <w:tcPr>
            <w:tcW w:w="9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E9E6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0448E730" w14:textId="77777777" w:rsidR="00476414" w:rsidRDefault="0047641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7BD9CC9D" w14:textId="77777777" w:rsidR="00476414" w:rsidRDefault="0047641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6D8B9B5E" w14:textId="77777777" w:rsidR="00476414" w:rsidRDefault="0047641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1FD45A90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活 動 照 片 黏 貼 處</w:t>
            </w:r>
          </w:p>
        </w:tc>
      </w:tr>
      <w:tr w:rsidR="00476414" w14:paraId="22956E52" w14:textId="77777777">
        <w:trPr>
          <w:trHeight w:val="533"/>
        </w:trPr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E226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活動時間：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D30D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活動地點：</w:t>
            </w:r>
          </w:p>
        </w:tc>
      </w:tr>
      <w:tr w:rsidR="00476414" w14:paraId="34ACA497" w14:textId="77777777">
        <w:trPr>
          <w:trHeight w:val="527"/>
        </w:trPr>
        <w:tc>
          <w:tcPr>
            <w:tcW w:w="9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F609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照片說明：</w:t>
            </w:r>
          </w:p>
        </w:tc>
      </w:tr>
    </w:tbl>
    <w:p w14:paraId="5E330F38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  <w:b/>
        </w:rPr>
      </w:pP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4"/>
        <w:gridCol w:w="4514"/>
      </w:tblGrid>
      <w:tr w:rsidR="00476414" w14:paraId="2111C29A" w14:textId="77777777">
        <w:trPr>
          <w:trHeight w:val="3903"/>
        </w:trPr>
        <w:tc>
          <w:tcPr>
            <w:tcW w:w="9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B36E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727F65DD" w14:textId="77777777" w:rsidR="00476414" w:rsidRDefault="0047641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1C73C680" w14:textId="77777777" w:rsidR="00476414" w:rsidRDefault="0047641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2092CFAE" w14:textId="77777777" w:rsidR="00476414" w:rsidRDefault="00476414">
            <w:pPr>
              <w:pStyle w:val="Standard"/>
              <w:spacing w:line="400" w:lineRule="exact"/>
              <w:rPr>
                <w:rFonts w:ascii="標楷體" w:eastAsia="標楷體" w:hAnsi="標楷體" w:cs="標楷體"/>
                <w:sz w:val="28"/>
              </w:rPr>
            </w:pPr>
          </w:p>
          <w:p w14:paraId="3B35FC03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 w:val="28"/>
              </w:rPr>
              <w:t>活 動 照 片 黏 貼 處</w:t>
            </w:r>
          </w:p>
        </w:tc>
      </w:tr>
      <w:tr w:rsidR="00476414" w14:paraId="0A550BD4" w14:textId="77777777">
        <w:trPr>
          <w:trHeight w:val="533"/>
        </w:trPr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5AAC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活動時間：</w:t>
            </w:r>
          </w:p>
        </w:tc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5253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活動地點：</w:t>
            </w:r>
          </w:p>
        </w:tc>
      </w:tr>
      <w:tr w:rsidR="00476414" w14:paraId="2EEAAF39" w14:textId="77777777">
        <w:trPr>
          <w:trHeight w:val="527"/>
        </w:trPr>
        <w:tc>
          <w:tcPr>
            <w:tcW w:w="9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3770A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</w:rPr>
              <w:t>照片說明：</w:t>
            </w:r>
          </w:p>
        </w:tc>
      </w:tr>
    </w:tbl>
    <w:p w14:paraId="7C50E975" w14:textId="77777777" w:rsidR="00476414" w:rsidRDefault="00476414">
      <w:pPr>
        <w:pStyle w:val="Standard"/>
        <w:spacing w:line="400" w:lineRule="exact"/>
      </w:pPr>
      <w:r>
        <w:rPr>
          <w:rFonts w:ascii="標楷體" w:eastAsia="標楷體" w:hAnsi="標楷體" w:cs="標楷體"/>
        </w:rPr>
        <w:t>PS：活動照片，請貼有「新北市○○○工會辦理</w:t>
      </w:r>
      <w:r w:rsidR="00F90D37">
        <w:rPr>
          <w:rFonts w:ascii="標楷體" w:eastAsia="標楷體" w:hAnsi="標楷體" w:cs="標楷體"/>
        </w:rPr>
        <w:t>115年</w:t>
      </w:r>
      <w:r w:rsidR="00FD5A9A">
        <w:rPr>
          <w:rFonts w:ascii="標楷體" w:eastAsia="標楷體" w:hAnsi="標楷體" w:cs="標楷體"/>
        </w:rPr>
        <w:t>度</w:t>
      </w:r>
      <w:r>
        <w:rPr>
          <w:rFonts w:ascii="標楷體" w:eastAsia="標楷體" w:hAnsi="標楷體" w:cs="標楷體"/>
        </w:rPr>
        <w:t>(申辦班別名稱)」紅布條的照片</w:t>
      </w:r>
      <w:r>
        <w:rPr>
          <w:rFonts w:ascii="新細明體" w:hAnsi="新細明體" w:cs="新細明體"/>
        </w:rPr>
        <w:t>。</w:t>
      </w:r>
    </w:p>
    <w:p w14:paraId="47191FD8" w14:textId="77777777" w:rsidR="00476414" w:rsidRDefault="00476414">
      <w:pPr>
        <w:pStyle w:val="Standard"/>
        <w:spacing w:line="400" w:lineRule="exact"/>
      </w:pPr>
    </w:p>
    <w:p w14:paraId="29E78281" w14:textId="55D40F3E" w:rsidR="00476414" w:rsidRDefault="004D55BF">
      <w:pPr>
        <w:pStyle w:val="Standard"/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45440" behindDoc="1" locked="0" layoutInCell="1" allowOverlap="1" wp14:anchorId="30A7782B" wp14:editId="5E2F40C1">
                <wp:simplePos x="0" y="0"/>
                <wp:positionH relativeFrom="column">
                  <wp:posOffset>-4445</wp:posOffset>
                </wp:positionH>
                <wp:positionV relativeFrom="paragraph">
                  <wp:posOffset>71755</wp:posOffset>
                </wp:positionV>
                <wp:extent cx="913765" cy="267335"/>
                <wp:effectExtent l="12700" t="6985" r="6985" b="11430"/>
                <wp:wrapNone/>
                <wp:docPr id="15189183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AA08E" w14:textId="77777777" w:rsidR="00476414" w:rsidRDefault="00476414">
                            <w:pPr>
                              <w:pStyle w:val="Standard"/>
                              <w:jc w:val="center"/>
                            </w:pPr>
                            <w:r>
                              <w:t>附件</w:t>
                            </w:r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7782B" id="Text Box 4" o:spid="_x0000_s1054" type="#_x0000_t202" style="position:absolute;margin-left:-.35pt;margin-top:5.65pt;width:71.95pt;height:21.05pt;z-index:-2516710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">
                <v:textbox>
                  <w:txbxContent>
                    <w:p w14:paraId="283AA08E" w14:textId="77777777" w:rsidR="00476414" w:rsidRDefault="00476414">
                      <w:pPr>
                        <w:pStyle w:val="Standard"/>
                        <w:jc w:val="center"/>
                      </w:pPr>
                      <w:r>
                        <w:t>附件</w:t>
                      </w:r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76414">
        <w:rPr>
          <w:rFonts w:ascii="標楷體" w:eastAsia="標楷體" w:hAnsi="標楷體" w:cs="標楷體"/>
        </w:rPr>
        <w:t xml:space="preserve">    </w:t>
      </w:r>
    </w:p>
    <w:p w14:paraId="31864AF5" w14:textId="77777777" w:rsidR="00476414" w:rsidRDefault="00476414">
      <w:pPr>
        <w:pStyle w:val="Standard"/>
        <w:spacing w:line="400" w:lineRule="exact"/>
        <w:rPr>
          <w:rFonts w:ascii="標楷體" w:eastAsia="標楷體" w:hAnsi="標楷體" w:cs="標楷體"/>
        </w:rPr>
      </w:pPr>
    </w:p>
    <w:p w14:paraId="07F66669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新北市○○○工會</w:t>
      </w:r>
    </w:p>
    <w:p w14:paraId="12C36F9D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0"/>
          <w:szCs w:val="30"/>
        </w:rPr>
        <w:t>辦</w:t>
      </w:r>
      <w:r>
        <w:rPr>
          <w:rFonts w:ascii="標楷體" w:eastAsia="標楷體" w:hAnsi="標楷體" w:cs="標楷體"/>
          <w:color w:val="FF0000"/>
          <w:sz w:val="32"/>
          <w:szCs w:val="32"/>
        </w:rPr>
        <w:t>理</w:t>
      </w:r>
      <w:r w:rsidR="00F90D37">
        <w:rPr>
          <w:rFonts w:ascii="標楷體" w:eastAsia="標楷體" w:hAnsi="標楷體" w:cs="標楷體"/>
          <w:color w:val="FF0000"/>
          <w:sz w:val="32"/>
          <w:szCs w:val="32"/>
        </w:rPr>
        <w:t>115年</w:t>
      </w:r>
      <w:r w:rsidR="00FD5A9A">
        <w:rPr>
          <w:rFonts w:ascii="標楷體" w:eastAsia="標楷體" w:hAnsi="標楷體" w:cs="標楷體"/>
          <w:color w:val="FF0000"/>
          <w:sz w:val="32"/>
          <w:szCs w:val="32"/>
        </w:rPr>
        <w:t>度</w:t>
      </w:r>
      <w:r>
        <w:rPr>
          <w:rFonts w:ascii="標楷體" w:eastAsia="標楷體" w:hAnsi="標楷體" w:cs="標楷體"/>
          <w:color w:val="FF0000"/>
          <w:sz w:val="32"/>
          <w:szCs w:val="32"/>
        </w:rPr>
        <w:t>提升通過TTQS評核認證工會辦訓能力實施計畫</w:t>
      </w:r>
    </w:p>
    <w:p w14:paraId="6E9D869D" w14:textId="77777777" w:rsidR="00476414" w:rsidRDefault="00476414">
      <w:pPr>
        <w:pStyle w:val="Standard"/>
        <w:spacing w:line="400" w:lineRule="exact"/>
        <w:jc w:val="center"/>
      </w:pPr>
      <w:r>
        <w:rPr>
          <w:rFonts w:ascii="標楷體" w:eastAsia="標楷體" w:hAnsi="標楷體" w:cs="標楷體"/>
          <w:color w:val="FF0000"/>
          <w:sz w:val="32"/>
          <w:szCs w:val="32"/>
        </w:rPr>
        <w:t>(○○○班)</w:t>
      </w:r>
    </w:p>
    <w:p w14:paraId="2C423829" w14:textId="77777777" w:rsidR="00476414" w:rsidRDefault="00476414">
      <w:pPr>
        <w:pStyle w:val="Textbody"/>
        <w:spacing w:after="0" w:line="480" w:lineRule="auto"/>
        <w:ind w:left="714" w:hanging="714"/>
        <w:jc w:val="center"/>
      </w:pPr>
      <w:r>
        <w:rPr>
          <w:rFonts w:ascii="標楷體" w:hAnsi="標楷體" w:cs="標楷體"/>
          <w:color w:val="FF0000"/>
          <w:szCs w:val="32"/>
        </w:rPr>
        <w:t>參訓</w:t>
      </w:r>
      <w:r>
        <w:t>人員暨簽到名冊</w:t>
      </w:r>
    </w:p>
    <w:tbl>
      <w:tblPr>
        <w:tblW w:w="0" w:type="auto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1276"/>
        <w:gridCol w:w="1842"/>
        <w:gridCol w:w="1701"/>
        <w:gridCol w:w="2410"/>
      </w:tblGrid>
      <w:tr w:rsidR="00476414" w14:paraId="5F32971D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51F1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Arial"/>
              </w:rPr>
              <w:t>編號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443F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Arial"/>
                <w:color w:val="FF0000"/>
              </w:rPr>
              <w:t>姓　名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F97C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Arial"/>
                <w:color w:val="FF0000"/>
              </w:rPr>
              <w:t>工會</w:t>
            </w:r>
            <w:r>
              <w:rPr>
                <w:rFonts w:ascii="標楷體" w:eastAsia="標楷體" w:hAnsi="標楷體" w:cs="標楷體"/>
                <w:color w:val="FF0000"/>
              </w:rPr>
              <w:t>(</w:t>
            </w:r>
            <w:r>
              <w:rPr>
                <w:rFonts w:ascii="標楷體" w:eastAsia="標楷體" w:hAnsi="標楷體" w:cs="Arial"/>
                <w:color w:val="FF0000"/>
              </w:rPr>
              <w:t>或事業單位</w:t>
            </w:r>
            <w:r>
              <w:rPr>
                <w:rFonts w:ascii="標楷體" w:eastAsia="標楷體" w:hAnsi="標楷體" w:cs="標楷體"/>
                <w:color w:val="FF0000"/>
              </w:rPr>
              <w:t>)</w:t>
            </w:r>
            <w:r>
              <w:rPr>
                <w:rFonts w:ascii="標楷體" w:eastAsia="標楷體" w:hAnsi="標楷體" w:cs="Arial"/>
                <w:color w:val="FF0000"/>
              </w:rPr>
              <w:t>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C04B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Arial"/>
              </w:rPr>
              <w:t>職稱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EA91" w14:textId="77777777" w:rsidR="00476414" w:rsidRDefault="00476414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Arial"/>
              </w:rPr>
              <w:t>簽 名 處</w:t>
            </w:r>
          </w:p>
        </w:tc>
      </w:tr>
      <w:tr w:rsidR="00476414" w14:paraId="4D48FC5F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1697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>○○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7DA4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>○○○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DCE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 xml:space="preserve"> ○○○</w:t>
            </w:r>
            <w:r>
              <w:rPr>
                <w:rFonts w:ascii="標楷體" w:eastAsia="標楷體" w:hAnsi="標楷體" w:cs="Arial"/>
                <w:color w:val="FF0000"/>
              </w:rPr>
              <w:t>工會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076A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Arial"/>
                <w:color w:val="FF0000"/>
              </w:rPr>
              <w:t>理事長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476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476414" w14:paraId="18A5B441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A99F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>○○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FBD3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>○○○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96EF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 xml:space="preserve"> ○○○</w:t>
            </w:r>
            <w:r>
              <w:rPr>
                <w:rFonts w:ascii="標楷體" w:eastAsia="標楷體" w:hAnsi="標楷體" w:cs="Arial"/>
                <w:color w:val="FF0000"/>
              </w:rPr>
              <w:t>工會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1B06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Arial"/>
                <w:color w:val="FF0000"/>
              </w:rPr>
              <w:t>會員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AF9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476414" w14:paraId="6EABCD30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205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>○○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D8B3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>○○○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10A3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標楷體"/>
                <w:color w:val="FF0000"/>
              </w:rPr>
              <w:t xml:space="preserve"> ○○○</w:t>
            </w:r>
            <w:r>
              <w:rPr>
                <w:rFonts w:ascii="標楷體" w:eastAsia="標楷體" w:hAnsi="標楷體" w:cs="Arial"/>
                <w:color w:val="FF0000"/>
              </w:rPr>
              <w:t>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0D3E" w14:textId="77777777" w:rsidR="00476414" w:rsidRDefault="00476414">
            <w:pPr>
              <w:pStyle w:val="Standard"/>
              <w:spacing w:line="400" w:lineRule="exact"/>
            </w:pPr>
            <w:r>
              <w:rPr>
                <w:rFonts w:ascii="標楷體" w:eastAsia="標楷體" w:hAnsi="標楷體" w:cs="Arial"/>
                <w:color w:val="FF0000"/>
              </w:rPr>
              <w:t>業務經理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B6B3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</w:tr>
      <w:tr w:rsidR="00476414" w14:paraId="4AE8543B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944F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8DDE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3818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BE44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36D6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76414" w14:paraId="510419D2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46E1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11B6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4324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959E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AA8F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76414" w14:paraId="16DD00F0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8075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C2F2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B1D4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BC9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225C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76414" w14:paraId="4113F80B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AA24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EE56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291D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2F81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25E7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76414" w14:paraId="4D3582B3" w14:textId="77777777"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91C4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E8E3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40C1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025B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3985" w14:textId="77777777" w:rsidR="00476414" w:rsidRDefault="00476414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18E3EFA3" w14:textId="77777777" w:rsidR="00476414" w:rsidRDefault="00476414">
      <w:pPr>
        <w:pStyle w:val="Standard"/>
        <w:spacing w:line="400" w:lineRule="exact"/>
      </w:pPr>
      <w:r>
        <w:rPr>
          <w:rFonts w:ascii="標楷體" w:eastAsia="標楷體" w:hAnsi="標楷體" w:cs="標楷體"/>
          <w:color w:val="FF0000"/>
        </w:rPr>
        <w:t>註：參加對象如為本市勞工，非工會會員時，請填寫任職事業單位名稱及職稱</w:t>
      </w:r>
      <w:r>
        <w:rPr>
          <w:rFonts w:ascii="新細明體" w:hAnsi="新細明體" w:cs="新細明體"/>
          <w:color w:val="FF0000"/>
        </w:rPr>
        <w:t>。</w:t>
      </w:r>
    </w:p>
    <w:p w14:paraId="7B6CF530" w14:textId="77777777" w:rsidR="00476414" w:rsidRDefault="00476414">
      <w:pPr>
        <w:pStyle w:val="Standard"/>
        <w:spacing w:line="400" w:lineRule="exact"/>
      </w:pPr>
    </w:p>
    <w:sectPr w:rsidR="00476414">
      <w:footerReference w:type="default" r:id="rId8"/>
      <w:pgSz w:w="11906" w:h="16838"/>
      <w:pgMar w:top="1418" w:right="1286" w:bottom="1276" w:left="1797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23743" w14:textId="77777777" w:rsidR="00B42027" w:rsidRDefault="00B42027">
      <w:r>
        <w:separator/>
      </w:r>
    </w:p>
  </w:endnote>
  <w:endnote w:type="continuationSeparator" w:id="0">
    <w:p w14:paraId="00533E19" w14:textId="77777777" w:rsidR="00B42027" w:rsidRDefault="00B4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FKaiShu-SB-Estd-BF">
    <w:altName w:val=" 'Arial Uni"/>
    <w:charset w:val="00"/>
    <w:family w:val="auto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7FFE" w14:textId="77777777" w:rsidR="00476414" w:rsidRDefault="00476414">
    <w:pPr>
      <w:pStyle w:val="af0"/>
      <w:jc w:val="center"/>
    </w:pPr>
    <w:r>
      <w:rPr>
        <w:rStyle w:val="a4"/>
      </w:rPr>
      <w:t>第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840968">
      <w:rPr>
        <w:rStyle w:val="a4"/>
        <w:noProof/>
      </w:rPr>
      <w:t>12</w:t>
    </w:r>
    <w:r>
      <w:rPr>
        <w:rStyle w:val="a4"/>
      </w:rPr>
      <w:fldChar w:fldCharType="end"/>
    </w:r>
    <w:r>
      <w:rPr>
        <w:rStyle w:val="a4"/>
      </w:rPr>
      <w:t>頁</w:t>
    </w:r>
    <w:r>
      <w:rPr>
        <w:rStyle w:val="a4"/>
      </w:rPr>
      <w:t>/</w:t>
    </w:r>
    <w:r>
      <w:rPr>
        <w:rStyle w:val="a4"/>
      </w:rPr>
      <w:t>共</w:t>
    </w:r>
    <w:r>
      <w:rPr>
        <w:rStyle w:val="a4"/>
      </w:rPr>
      <w:fldChar w:fldCharType="begin"/>
    </w:r>
    <w:r>
      <w:rPr>
        <w:rStyle w:val="a4"/>
      </w:rPr>
      <w:instrText xml:space="preserve"> NUMPAGES \* ARABIC </w:instrText>
    </w:r>
    <w:r>
      <w:rPr>
        <w:rStyle w:val="a4"/>
      </w:rPr>
      <w:fldChar w:fldCharType="separate"/>
    </w:r>
    <w:r w:rsidR="00840968">
      <w:rPr>
        <w:rStyle w:val="a4"/>
        <w:noProof/>
      </w:rPr>
      <w:t>13</w:t>
    </w:r>
    <w:r>
      <w:rPr>
        <w:rStyle w:val="a4"/>
      </w:rPr>
      <w:fldChar w:fldCharType="end"/>
    </w:r>
    <w:r>
      <w:rPr>
        <w:rStyle w:val="a4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98379" w14:textId="77777777" w:rsidR="00B42027" w:rsidRDefault="00B42027">
      <w:r>
        <w:separator/>
      </w:r>
    </w:p>
  </w:footnote>
  <w:footnote w:type="continuationSeparator" w:id="0">
    <w:p w14:paraId="71411AE6" w14:textId="77777777" w:rsidR="00B42027" w:rsidRDefault="00B4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0"/>
      <w:numFmt w:val="ideographLegalTraditional"/>
      <w:suff w:val="space"/>
      <w:lvlText w:val="%1、"/>
      <w:lvlJc w:val="left"/>
      <w:pPr>
        <w:tabs>
          <w:tab w:val="num" w:pos="0"/>
        </w:tabs>
        <w:ind w:left="283" w:hanging="170"/>
      </w:pPr>
      <w:rPr>
        <w:rFonts w:hint="eastAsia"/>
        <w:b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  <w:rPr>
        <w:rFonts w:hint="eastAsia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taiwaneseCountingThousand"/>
      <w:lvlText w:val="(%1)"/>
      <w:lvlJc w:val="left"/>
      <w:pPr>
        <w:tabs>
          <w:tab w:val="num" w:pos="0"/>
        </w:tabs>
        <w:ind w:left="1920" w:hanging="960"/>
      </w:pPr>
      <w:rPr>
        <w:rFonts w:hint="eastAsia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92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400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336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84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80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5280" w:hanging="480"/>
      </w:pPr>
      <w:rPr>
        <w:rFonts w:hint="eastAsi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ideographLegalTraditional"/>
      <w:lvlText w:val="%1、"/>
      <w:lvlJc w:val="left"/>
      <w:pPr>
        <w:tabs>
          <w:tab w:val="num" w:pos="0"/>
        </w:tabs>
        <w:ind w:left="1004" w:hanging="720"/>
      </w:pPr>
      <w:rPr>
        <w:rFonts w:hint="eastAsia"/>
        <w:b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  <w:rPr>
        <w:rFonts w:hint="eastAsia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taiwaneseCountingThousand"/>
      <w:suff w:val="space"/>
      <w:lvlText w:val="%1、"/>
      <w:lvlJc w:val="left"/>
      <w:pPr>
        <w:tabs>
          <w:tab w:val="num" w:pos="0"/>
        </w:tabs>
        <w:ind w:left="2330" w:hanging="715"/>
      </w:pPr>
      <w:rPr>
        <w:lang w:val="en-US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2645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3125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05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4085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565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5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5525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005" w:hanging="4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840" w:hanging="84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0000006"/>
    <w:multiLevelType w:val="multilevel"/>
    <w:tmpl w:val="5C6035F0"/>
    <w:name w:val="WW8Num6"/>
    <w:lvl w:ilvl="0">
      <w:start w:val="2"/>
      <w:numFmt w:val="taiwaneseCountingThousand"/>
      <w:lvlText w:val="(%1)"/>
      <w:lvlJc w:val="left"/>
      <w:pPr>
        <w:tabs>
          <w:tab w:val="num" w:pos="0"/>
        </w:tabs>
        <w:ind w:left="1335" w:hanging="480"/>
      </w:pPr>
      <w:rPr>
        <w:rFonts w:hint="eastAsia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815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95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75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3255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735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15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695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5175" w:hanging="480"/>
      </w:pPr>
      <w:rPr>
        <w:rFonts w:hint="eastAsia"/>
      </w:rPr>
    </w:lvl>
  </w:abstractNum>
  <w:abstractNum w:abstractNumId="6" w15:restartNumberingAfterBreak="0">
    <w:nsid w:val="00000007"/>
    <w:multiLevelType w:val="multilevel"/>
    <w:tmpl w:val="A7E6A6C8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2400" w:hanging="480"/>
      </w:pPr>
      <w:rPr>
        <w:rFonts w:hint="eastAsia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288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3360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4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432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80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8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576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240" w:hanging="480"/>
      </w:pPr>
      <w:rPr>
        <w:rFonts w:hint="eastAsia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1123" w:hanging="720"/>
      </w:pPr>
      <w:rPr>
        <w:rFonts w:hint="eastAsia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363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43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23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803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283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63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243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723" w:hanging="480"/>
      </w:pPr>
      <w:rPr>
        <w:rFonts w:hint="eastAsia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1200" w:hanging="720"/>
      </w:pPr>
      <w:rPr>
        <w:rFonts w:hint="eastAsia"/>
      </w:rPr>
    </w:lvl>
    <w:lvl w:ilvl="1">
      <w:start w:val="1"/>
      <w:numFmt w:val="taiwaneseCountingThousand"/>
      <w:lvlText w:val="(%1.%2)"/>
      <w:lvlJc w:val="left"/>
      <w:pPr>
        <w:tabs>
          <w:tab w:val="num" w:pos="0"/>
        </w:tabs>
        <w:ind w:left="1588" w:hanging="628"/>
      </w:pPr>
      <w:rPr>
        <w:rFonts w:hint="eastAsia"/>
      </w:rPr>
    </w:lvl>
    <w:lvl w:ilvl="2">
      <w:start w:val="10"/>
      <w:numFmt w:val="taiwaneseCountingThousand"/>
      <w:lvlText w:val="(%1.%2.%3)"/>
      <w:lvlJc w:val="left"/>
      <w:pPr>
        <w:tabs>
          <w:tab w:val="num" w:pos="0"/>
        </w:tabs>
        <w:ind w:left="216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88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36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32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800" w:hanging="480"/>
      </w:pPr>
      <w:rPr>
        <w:rFonts w:hint="eastAsia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840" w:hanging="84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1200" w:hanging="720"/>
      </w:pPr>
      <w:rPr>
        <w:rFonts w:hint="eastAsia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44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920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88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36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32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800" w:hanging="480"/>
      </w:pPr>
      <w:rPr>
        <w:rFonts w:hint="eastAsia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2"/>
      <w:numFmt w:val="taiwaneseCountingThousand"/>
      <w:lvlText w:val="%1、"/>
      <w:lvlJc w:val="left"/>
      <w:pPr>
        <w:tabs>
          <w:tab w:val="num" w:pos="0"/>
        </w:tabs>
        <w:ind w:left="1200" w:hanging="720"/>
      </w:pPr>
      <w:rPr>
        <w:rFonts w:hint="eastAsia"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  <w:rPr>
        <w:rFonts w:hint="eastAsia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  <w:rPr>
        <w:rFonts w:hint="eastAsia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  <w:rPr>
        <w:rFonts w:hint="eastAsia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  <w:rPr>
        <w:rFonts w:hint="eastAsia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1004" w:hanging="720"/>
      </w:pPr>
      <w:rPr>
        <w:b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5"/>
      <w:numFmt w:val="ideographLegalTraditional"/>
      <w:lvlText w:val="%1、"/>
      <w:lvlJc w:val="left"/>
      <w:pPr>
        <w:tabs>
          <w:tab w:val="num" w:pos="0"/>
        </w:tabs>
        <w:ind w:left="720" w:hanging="720"/>
      </w:pPr>
      <w:rPr>
        <w:b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799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319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1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641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1121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01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2081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2561" w:hanging="4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123" w:hanging="72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363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43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23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803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283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763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243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723" w:hanging="4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200" w:hanging="720"/>
      </w:pPr>
    </w:lvl>
    <w:lvl w:ilvl="1">
      <w:start w:val="1"/>
      <w:numFmt w:val="taiwaneseCountingThousand"/>
      <w:lvlText w:val="(%1.%2)"/>
      <w:lvlJc w:val="left"/>
      <w:pPr>
        <w:tabs>
          <w:tab w:val="num" w:pos="0"/>
        </w:tabs>
        <w:ind w:left="1588" w:hanging="628"/>
      </w:pPr>
    </w:lvl>
    <w:lvl w:ilvl="2">
      <w:start w:val="10"/>
      <w:numFmt w:val="taiwaneseCountingThousand"/>
      <w:lvlText w:val="(%1.%2.%3)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800" w:hanging="4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taiwaneseCountingThousand"/>
      <w:lvlText w:val="(%1)"/>
      <w:lvlJc w:val="left"/>
      <w:pPr>
        <w:tabs>
          <w:tab w:val="num" w:pos="-960"/>
        </w:tabs>
        <w:ind w:left="960" w:hanging="960"/>
      </w:pPr>
    </w:lvl>
    <w:lvl w:ilvl="1">
      <w:start w:val="1"/>
      <w:numFmt w:val="ideographTraditional"/>
      <w:lvlText w:val="%1.%2、"/>
      <w:lvlJc w:val="left"/>
      <w:pPr>
        <w:tabs>
          <w:tab w:val="num" w:pos="-96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-96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-96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-96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-96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-96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-96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-960"/>
        </w:tabs>
        <w:ind w:left="4320" w:hanging="48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0"/>
        </w:tabs>
        <w:ind w:left="2400" w:hanging="48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288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336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4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432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80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8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576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240" w:hanging="48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35" w:hanging="48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815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295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75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3255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735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15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695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5175" w:hanging="48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200" w:hanging="72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0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800" w:hanging="48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1200" w:hanging="72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9"/>
      <w:numFmt w:val="ideographLegalTraditional"/>
      <w:suff w:val="space"/>
      <w:lvlText w:val="%1、"/>
      <w:lvlJc w:val="left"/>
      <w:pPr>
        <w:tabs>
          <w:tab w:val="num" w:pos="0"/>
        </w:tabs>
        <w:ind w:left="283" w:hanging="170"/>
      </w:pPr>
      <w:rPr>
        <w:b/>
      </w:r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840" w:hanging="84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840" w:hanging="840"/>
      </w:pPr>
    </w:lvl>
    <w:lvl w:ilvl="1">
      <w:start w:val="1"/>
      <w:numFmt w:val="ideographTraditional"/>
      <w:lvlText w:val="%1.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1.%2.%3.%4.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4320" w:hanging="48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5113244">
    <w:abstractNumId w:val="0"/>
  </w:num>
  <w:num w:numId="2" w16cid:durableId="1000474478">
    <w:abstractNumId w:val="1"/>
  </w:num>
  <w:num w:numId="3" w16cid:durableId="612513538">
    <w:abstractNumId w:val="2"/>
  </w:num>
  <w:num w:numId="4" w16cid:durableId="2142451988">
    <w:abstractNumId w:val="3"/>
  </w:num>
  <w:num w:numId="5" w16cid:durableId="1921984058">
    <w:abstractNumId w:val="4"/>
  </w:num>
  <w:num w:numId="6" w16cid:durableId="681708485">
    <w:abstractNumId w:val="5"/>
  </w:num>
  <w:num w:numId="7" w16cid:durableId="862859245">
    <w:abstractNumId w:val="6"/>
  </w:num>
  <w:num w:numId="8" w16cid:durableId="1361734991">
    <w:abstractNumId w:val="7"/>
  </w:num>
  <w:num w:numId="9" w16cid:durableId="849761298">
    <w:abstractNumId w:val="8"/>
  </w:num>
  <w:num w:numId="10" w16cid:durableId="1977098992">
    <w:abstractNumId w:val="9"/>
  </w:num>
  <w:num w:numId="11" w16cid:durableId="123352750">
    <w:abstractNumId w:val="10"/>
  </w:num>
  <w:num w:numId="12" w16cid:durableId="1976057728">
    <w:abstractNumId w:val="11"/>
  </w:num>
  <w:num w:numId="13" w16cid:durableId="1605453616">
    <w:abstractNumId w:val="12"/>
  </w:num>
  <w:num w:numId="14" w16cid:durableId="1240142488">
    <w:abstractNumId w:val="13"/>
  </w:num>
  <w:num w:numId="15" w16cid:durableId="377555244">
    <w:abstractNumId w:val="14"/>
  </w:num>
  <w:num w:numId="16" w16cid:durableId="139932507">
    <w:abstractNumId w:val="15"/>
  </w:num>
  <w:num w:numId="17" w16cid:durableId="1685327917">
    <w:abstractNumId w:val="16"/>
  </w:num>
  <w:num w:numId="18" w16cid:durableId="947272033">
    <w:abstractNumId w:val="17"/>
  </w:num>
  <w:num w:numId="19" w16cid:durableId="2057461859">
    <w:abstractNumId w:val="18"/>
  </w:num>
  <w:num w:numId="20" w16cid:durableId="2012636994">
    <w:abstractNumId w:val="19"/>
  </w:num>
  <w:num w:numId="21" w16cid:durableId="343900129">
    <w:abstractNumId w:val="20"/>
  </w:num>
  <w:num w:numId="22" w16cid:durableId="1103382845">
    <w:abstractNumId w:val="21"/>
  </w:num>
  <w:num w:numId="23" w16cid:durableId="1791321945">
    <w:abstractNumId w:val="22"/>
  </w:num>
  <w:num w:numId="24" w16cid:durableId="429394268">
    <w:abstractNumId w:val="23"/>
  </w:num>
  <w:num w:numId="25" w16cid:durableId="9868641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99"/>
    <w:rsid w:val="000074C7"/>
    <w:rsid w:val="000B285F"/>
    <w:rsid w:val="000C2326"/>
    <w:rsid w:val="001F3053"/>
    <w:rsid w:val="001F4D62"/>
    <w:rsid w:val="00227F4C"/>
    <w:rsid w:val="00284819"/>
    <w:rsid w:val="00293C23"/>
    <w:rsid w:val="00312D34"/>
    <w:rsid w:val="0033511E"/>
    <w:rsid w:val="003551FB"/>
    <w:rsid w:val="003E4A90"/>
    <w:rsid w:val="00476414"/>
    <w:rsid w:val="004D55BF"/>
    <w:rsid w:val="00503D08"/>
    <w:rsid w:val="005307F4"/>
    <w:rsid w:val="005A2F1B"/>
    <w:rsid w:val="0060415D"/>
    <w:rsid w:val="00630FF3"/>
    <w:rsid w:val="00670D7F"/>
    <w:rsid w:val="00792CFB"/>
    <w:rsid w:val="007B6232"/>
    <w:rsid w:val="008002FE"/>
    <w:rsid w:val="00840968"/>
    <w:rsid w:val="008836C6"/>
    <w:rsid w:val="00891CC6"/>
    <w:rsid w:val="009143B0"/>
    <w:rsid w:val="009424EE"/>
    <w:rsid w:val="00A40973"/>
    <w:rsid w:val="00A570D4"/>
    <w:rsid w:val="00AF5B5A"/>
    <w:rsid w:val="00B02541"/>
    <w:rsid w:val="00B42027"/>
    <w:rsid w:val="00C10E76"/>
    <w:rsid w:val="00D141F4"/>
    <w:rsid w:val="00D37E1D"/>
    <w:rsid w:val="00D45899"/>
    <w:rsid w:val="00E61A6C"/>
    <w:rsid w:val="00E66859"/>
    <w:rsid w:val="00E87D4B"/>
    <w:rsid w:val="00EE62A3"/>
    <w:rsid w:val="00F90D37"/>
    <w:rsid w:val="00FB359F"/>
    <w:rsid w:val="00FD5A9A"/>
    <w:rsid w:val="00F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8DEF7DA"/>
  <w15:chartTrackingRefBased/>
  <w15:docId w15:val="{72433E22-6430-4CE2-B3A0-12CFA567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Liberation Serif" w:hAnsi="Liberation Serif" w:cs="Arial Unicode MS"/>
      <w:kern w:val="2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eastAsia"/>
      <w:b/>
    </w:rPr>
  </w:style>
  <w:style w:type="character" w:customStyle="1" w:styleId="WW8Num1z1">
    <w:name w:val="WW8Num1z1"/>
    <w:rPr>
      <w:rFonts w:hint="eastAsia"/>
    </w:rPr>
  </w:style>
  <w:style w:type="character" w:customStyle="1" w:styleId="WW8Num2z0">
    <w:name w:val="WW8Num2z0"/>
    <w:rPr>
      <w:rFonts w:hint="eastAsia"/>
    </w:rPr>
  </w:style>
  <w:style w:type="character" w:customStyle="1" w:styleId="WW8Num3z0">
    <w:name w:val="WW8Num3z0"/>
    <w:rPr>
      <w:rFonts w:hint="eastAsia"/>
      <w:b/>
    </w:rPr>
  </w:style>
  <w:style w:type="character" w:customStyle="1" w:styleId="WW8Num3z1">
    <w:name w:val="WW8Num3z1"/>
    <w:rPr>
      <w:rFonts w:hint="eastAsia"/>
    </w:rPr>
  </w:style>
  <w:style w:type="character" w:customStyle="1" w:styleId="WW8Num4z0">
    <w:name w:val="WW8Num4z0"/>
    <w:rPr>
      <w:lang w:val="en-US"/>
    </w:rPr>
  </w:style>
  <w:style w:type="character" w:customStyle="1" w:styleId="WW8Num7z0">
    <w:name w:val="WW8Num7z0"/>
    <w:rPr>
      <w:rFonts w:hint="eastAsia"/>
    </w:rPr>
  </w:style>
  <w:style w:type="character" w:customStyle="1" w:styleId="WW8Num8z0">
    <w:name w:val="WW8Num8z0"/>
    <w:rPr>
      <w:rFonts w:hint="eastAsia"/>
    </w:rPr>
  </w:style>
  <w:style w:type="character" w:customStyle="1" w:styleId="WW8Num9z0">
    <w:name w:val="WW8Num9z0"/>
    <w:rPr>
      <w:rFonts w:hint="eastAsia"/>
    </w:rPr>
  </w:style>
  <w:style w:type="character" w:customStyle="1" w:styleId="WW8Num11z0">
    <w:name w:val="WW8Num11z0"/>
    <w:rPr>
      <w:rFonts w:hint="eastAsia"/>
    </w:rPr>
  </w:style>
  <w:style w:type="character" w:customStyle="1" w:styleId="WW8Num12z0">
    <w:name w:val="WW8Num12z0"/>
    <w:rPr>
      <w:rFonts w:hint="eastAsia"/>
    </w:rPr>
  </w:style>
  <w:style w:type="character" w:customStyle="1" w:styleId="WW8Num13z0">
    <w:name w:val="WW8Num13z0"/>
    <w:rPr>
      <w:b/>
    </w:rPr>
  </w:style>
  <w:style w:type="character" w:customStyle="1" w:styleId="WW8Num14z0">
    <w:name w:val="WW8Num14z0"/>
    <w:rPr>
      <w:b/>
    </w:rPr>
  </w:style>
  <w:style w:type="character" w:customStyle="1" w:styleId="WW8Num22z0">
    <w:name w:val="WW8Num22z0"/>
    <w:rPr>
      <w:b/>
    </w:rPr>
  </w:style>
  <w:style w:type="character" w:styleId="a3">
    <w:name w:val="Default Paragraph Font"/>
  </w:style>
  <w:style w:type="character" w:customStyle="1" w:styleId="WW-">
    <w:name w:val="WW-預設段落字型"/>
  </w:style>
  <w:style w:type="character" w:customStyle="1" w:styleId="WW8Num5z0">
    <w:name w:val="WW8Num5z0"/>
    <w:rPr>
      <w:lang w:val="en-US"/>
    </w:rPr>
  </w:style>
  <w:style w:type="character" w:customStyle="1" w:styleId="WW8Num15z0">
    <w:name w:val="WW8Num15z0"/>
    <w:rPr>
      <w:b/>
    </w:rPr>
  </w:style>
  <w:style w:type="character" w:customStyle="1" w:styleId="WW8Num16z0">
    <w:name w:val="WW8Num16z0"/>
    <w:rPr>
      <w:b/>
    </w:rPr>
  </w:style>
  <w:style w:type="character" w:customStyle="1" w:styleId="WW8Num24z0">
    <w:name w:val="WW8Num24z0"/>
    <w:rPr>
      <w:b/>
    </w:rPr>
  </w:style>
  <w:style w:type="character" w:customStyle="1" w:styleId="WW8Num6z0">
    <w:name w:val="WW8Num6z0"/>
    <w:rPr>
      <w:b/>
    </w:rPr>
  </w:style>
  <w:style w:type="character" w:customStyle="1" w:styleId="WW8Num19z0">
    <w:name w:val="WW8Num19z0"/>
    <w:rPr>
      <w:lang w:val="en-US"/>
    </w:rPr>
  </w:style>
  <w:style w:type="character" w:customStyle="1" w:styleId="WW8Num20z0">
    <w:name w:val="WW8Num20z0"/>
    <w:rPr>
      <w:lang w:val="en-US"/>
    </w:rPr>
  </w:style>
  <w:style w:type="character" w:customStyle="1" w:styleId="WW8NumSt13z0">
    <w:name w:val="WW8NumSt13z0"/>
    <w:rPr>
      <w:rFonts w:eastAsia="標楷體"/>
    </w:rPr>
  </w:style>
  <w:style w:type="character" w:customStyle="1" w:styleId="WW8NumSt14z0">
    <w:name w:val="WW8NumSt14z0"/>
    <w:rPr>
      <w:rFonts w:eastAsia="標楷體"/>
      <w:lang w:val="en-US"/>
    </w:rPr>
  </w:style>
  <w:style w:type="character" w:customStyle="1" w:styleId="WW8NumSt19z0">
    <w:name w:val="WW8NumSt19z0"/>
    <w:rPr>
      <w:rFonts w:eastAsia="標楷體"/>
    </w:rPr>
  </w:style>
  <w:style w:type="character" w:customStyle="1" w:styleId="WW8NumSt26z1">
    <w:name w:val="WW8NumSt26z1"/>
    <w:rPr>
      <w:rFonts w:eastAsia="標楷體"/>
      <w:lang w:val="en-US"/>
    </w:rPr>
  </w:style>
  <w:style w:type="character" w:customStyle="1" w:styleId="WW-1">
    <w:name w:val="WW-預設段落字型1"/>
  </w:style>
  <w:style w:type="character" w:customStyle="1" w:styleId="WW8Num10z0">
    <w:name w:val="WW8Num10z0"/>
  </w:style>
  <w:style w:type="character" w:customStyle="1" w:styleId="WW8Num13z2">
    <w:name w:val="WW8Num13z2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23z0">
    <w:name w:val="WW8Num23z0"/>
  </w:style>
  <w:style w:type="character" w:styleId="a4">
    <w:name w:val="page number"/>
    <w:basedOn w:val="WW-1"/>
  </w:style>
  <w:style w:type="character" w:customStyle="1" w:styleId="StrongEmphasis">
    <w:name w:val="Strong Emphasis"/>
    <w:rPr>
      <w:b/>
      <w:bCs/>
    </w:rPr>
  </w:style>
  <w:style w:type="character" w:customStyle="1" w:styleId="a5">
    <w:name w:val="註解方塊文字 字元"/>
    <w:rPr>
      <w:rFonts w:ascii="Cambria" w:eastAsia="新細明體" w:hAnsi="Cambria" w:cs="Mangal"/>
      <w:kern w:val="2"/>
      <w:sz w:val="18"/>
      <w:szCs w:val="16"/>
      <w:lang w:bidi="hi-IN"/>
    </w:rPr>
  </w:style>
  <w:style w:type="character" w:customStyle="1" w:styleId="Hyperlink">
    <w:name w:val="Hyper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a6">
    <w:name w:val="Hyperlink"/>
    <w:rPr>
      <w:color w:val="000080"/>
      <w:u w:val="single"/>
      <w:lang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Textbody"/>
    <w:rPr>
      <w:rFonts w:cs="Arial Unicode MS"/>
      <w:sz w:val="24"/>
    </w:rPr>
  </w:style>
  <w:style w:type="paragraph" w:styleId="aa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ab">
    <w:name w:val="索引"/>
    <w:basedOn w:val="a"/>
    <w:pPr>
      <w:suppressLineNumbers/>
    </w:pPr>
    <w:rPr>
      <w:rFonts w:cs="Times New Roman"/>
      <w:lang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cs="Mangal"/>
      <w:kern w:val="2"/>
      <w:sz w:val="24"/>
      <w:szCs w:val="24"/>
      <w:lang w:bidi="hi-IN"/>
    </w:rPr>
  </w:style>
  <w:style w:type="paragraph" w:customStyle="1" w:styleId="Textbody">
    <w:name w:val="Text body"/>
    <w:basedOn w:val="Standard"/>
    <w:pPr>
      <w:spacing w:after="120"/>
    </w:pPr>
    <w:rPr>
      <w:rFonts w:eastAsia="標楷體" w:cs="Times New Roman"/>
      <w:sz w:val="32"/>
      <w:szCs w:val="20"/>
      <w:lang w:bidi="ar-SA"/>
    </w:rPr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WW-0">
    <w:name w:val="WW-標號"/>
    <w:basedOn w:val="a"/>
    <w:pPr>
      <w:suppressLineNumbers/>
      <w:spacing w:before="120" w:after="120"/>
    </w:pPr>
    <w:rPr>
      <w:i/>
      <w:iCs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paragraph" w:customStyle="1" w:styleId="WW-10">
    <w:name w:val="WW-標號1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ad">
    <w:name w:val="annotation text"/>
    <w:basedOn w:val="Standard"/>
    <w:rPr>
      <w:rFonts w:cs="Times New Roman"/>
      <w:lang w:bidi="ar-SA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customStyle="1" w:styleId="ae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Standard"/>
    <w:pPr>
      <w:snapToGrid w:val="0"/>
    </w:pPr>
    <w:rPr>
      <w:sz w:val="20"/>
      <w:szCs w:val="20"/>
    </w:rPr>
  </w:style>
  <w:style w:type="paragraph" w:styleId="af0">
    <w:name w:val="footer"/>
    <w:basedOn w:val="Standard"/>
    <w:pPr>
      <w:snapToGrid w:val="0"/>
    </w:pPr>
    <w:rPr>
      <w:sz w:val="20"/>
      <w:szCs w:val="20"/>
    </w:rPr>
  </w:style>
  <w:style w:type="paragraph" w:customStyle="1" w:styleId="af1">
    <w:name w:val="字元 字元 字元"/>
    <w:basedOn w:val="Standard"/>
    <w:pPr>
      <w:widowControl/>
      <w:spacing w:after="160" w:line="240" w:lineRule="exact"/>
    </w:pPr>
    <w:rPr>
      <w:rFonts w:ascii="Verdana" w:eastAsia="Verdana" w:hAnsi="Verdana" w:cs="Times New Roman"/>
      <w:kern w:val="0"/>
      <w:sz w:val="20"/>
      <w:szCs w:val="20"/>
      <w:lang w:bidi="ar-SA"/>
    </w:rPr>
  </w:style>
  <w:style w:type="paragraph" w:styleId="af2">
    <w:name w:val="Balloon Text"/>
    <w:basedOn w:val="Standard"/>
    <w:rPr>
      <w:rFonts w:ascii="Cambria" w:hAnsi="Cambria" w:cs="Cambria"/>
      <w:sz w:val="18"/>
      <w:szCs w:val="16"/>
    </w:rPr>
  </w:style>
  <w:style w:type="paragraph" w:customStyle="1" w:styleId="Default">
    <w:name w:val="Default"/>
    <w:pPr>
      <w:widowControl w:val="0"/>
      <w:suppressAutoHyphens/>
      <w:autoSpaceDE w:val="0"/>
      <w:textAlignment w:val="baseline"/>
    </w:pPr>
    <w:rPr>
      <w:rFonts w:ascii="標楷體" w:hAnsi="標楷體" w:cs="標楷體"/>
      <w:color w:val="000000"/>
      <w:kern w:val="2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af3">
    <w:name w:val="表格內容"/>
    <w:basedOn w:val="a"/>
    <w:pPr>
      <w:suppressLineNumbers/>
    </w:pPr>
  </w:style>
  <w:style w:type="paragraph" w:customStyle="1" w:styleId="af4">
    <w:name w:val="表格標題"/>
    <w:basedOn w:val="af3"/>
    <w:pPr>
      <w:jc w:val="center"/>
    </w:pPr>
    <w:rPr>
      <w:b/>
      <w:bCs/>
    </w:rPr>
  </w:style>
  <w:style w:type="paragraph" w:customStyle="1" w:styleId="af5">
    <w:name w:val="外框內容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9898@hotmail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Links>
    <vt:vector size="6" baseType="variant">
      <vt:variant>
        <vt:i4>5308449</vt:i4>
      </vt:variant>
      <vt:variant>
        <vt:i4>0</vt:i4>
      </vt:variant>
      <vt:variant>
        <vt:i4>0</vt:i4>
      </vt:variant>
      <vt:variant>
        <vt:i4>5</vt:i4>
      </vt:variant>
      <vt:variant>
        <vt:lpwstr>mailto:9898@hotmail.com.tw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新北市政府勞工局</dc:title>
  <dc:subject/>
  <dc:creator>User</dc:creator>
  <cp:keywords/>
  <cp:lastModifiedBy>黃詩涵</cp:lastModifiedBy>
  <cp:revision>2</cp:revision>
  <cp:lastPrinted>2026-02-24T09:59:00Z</cp:lastPrinted>
  <dcterms:created xsi:type="dcterms:W3CDTF">2026-08-12T06:56:00Z</dcterms:created>
  <dcterms:modified xsi:type="dcterms:W3CDTF">2026-08-12T06:56:00Z</dcterms:modified>
</cp:coreProperties>
</file>